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B4" w:rsidRDefault="008B538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342265</wp:posOffset>
                </wp:positionV>
                <wp:extent cx="6604000" cy="10046970"/>
                <wp:effectExtent l="0" t="0" r="0" b="0"/>
                <wp:wrapNone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10046970"/>
                          <a:chOff x="851" y="539"/>
                          <a:chExt cx="10400" cy="15822"/>
                        </a:xfrm>
                      </wpg:grpSpPr>
                      <pic:pic xmlns:pic="http://schemas.openxmlformats.org/drawingml/2006/picture">
                        <pic:nvPicPr>
                          <pic:cNvPr id="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540"/>
                            <a:ext cx="10400" cy="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1962"/>
                            <a:ext cx="9760" cy="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12012"/>
                            <a:ext cx="476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2.55pt;margin-top:26.95pt;width:520pt;height:791.1pt;z-index:-251670016;mso-position-horizontal-relative:page;mso-position-vertical-relative:page" coordorigin="851,539" coordsize="10400,15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52;top:540;width:10400;height:15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z/rTCAAAA2wAAAA8AAABkcnMvZG93bnJldi54bWxEj9GKwjAURN8X/IdwBV8WTRWU3WoUUYR9&#10;W1v9gGtzbYrNTWli7f79RhB8HGbmDLPa9LYWHbW+cqxgOklAEBdOV1wqOJ8O4y8QPiBrrB2Tgj/y&#10;sFkPPlaYavfgjLo8lCJC2KeowITQpFL6wpBFP3ENcfSurrUYomxLqVt8RLit5SxJFtJixXHBYEM7&#10;Q8Utv1sF89PeJPbzWJ7ze0aXGf5+X7NOqdGw3y5BBOrDO/xq/2gFizk8v8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8/60wgAAANsAAAAPAAAAAAAAAAAAAAAAAJ8C&#10;AABkcnMvZG93bnJldi54bWxQSwUGAAAAAAQABAD3AAAAjgMAAAAA&#10;">
                  <v:imagedata r:id="rId11" o:title=""/>
                </v:shape>
                <v:shape id="Picture 4" o:spid="_x0000_s1028" type="#_x0000_t75" style="position:absolute;left:1402;top:11962;width:9760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RJAXEAAAA2wAAAA8AAABkcnMvZG93bnJldi54bWxEj0FrwkAUhO9C/8PyCr3pppZGia4i2qKX&#10;CsbW8yP7mg1m34bsqsm/7woFj8PMfMPMl52txZVaXzlW8DpKQBAXTldcKvg+fg6nIHxA1lg7JgU9&#10;eVgungZzzLS78YGueShFhLDPUIEJocmk9IUhi37kGuLo/brWYoiyLaVu8RbhtpbjJEmlxYrjgsGG&#10;1oaKc36xCqrT5qPvt/v3Sb59M+fp5cfsv2qlXp671QxEoC48wv/tnVaQpnD/En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RJAXEAAAA2wAAAA8AAAAAAAAAAAAAAAAA&#10;nwIAAGRycy9kb3ducmV2LnhtbFBLBQYAAAAABAAEAPcAAACQAwAAAAA=&#10;">
                  <v:imagedata r:id="rId12" o:title=""/>
                </v:shape>
                <v:shape id="Picture 5" o:spid="_x0000_s1029" type="#_x0000_t75" style="position:absolute;left:3564;top:12012;width:4760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W/PBAAAA2wAAAA8AAABkcnMvZG93bnJldi54bWxEj92qwjAQhO8F3yGs4J2mHsGfahQ5oIh4&#10;488DLM2aVptNaaLWtzeC4OUwM98w82VjS/Gg2heOFQz6CQjizOmCjYLzad2bgPABWWPpmBS8yMNy&#10;0W7NMdXuyQd6HIMREcI+RQV5CFUqpc9ysuj7riKO3sXVFkOUtZG6xmeE21L+JclIWiw4LuRY0X9O&#10;2e14twoOUzM0+1u5G9z3PHHXK2+y7VCpbqdZzUAEasIv/G1vtYLRGD5f4g+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YW/PBAAAA2w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29"/>
          <w:szCs w:val="29"/>
        </w:rPr>
      </w:pPr>
    </w:p>
    <w:p w:rsidR="002113B4" w:rsidRDefault="00FD50F4">
      <w:pPr>
        <w:pStyle w:val="BodyText"/>
        <w:kinsoku w:val="0"/>
        <w:overflowPunct w:val="0"/>
        <w:spacing w:before="63"/>
        <w:ind w:left="3496" w:right="3576"/>
        <w:jc w:val="center"/>
        <w:rPr>
          <w:b/>
          <w:bCs/>
          <w:color w:val="1E477B"/>
          <w:sz w:val="18"/>
          <w:szCs w:val="18"/>
        </w:rPr>
      </w:pPr>
      <w:r>
        <w:rPr>
          <w:b/>
          <w:bCs/>
          <w:color w:val="1E477B"/>
          <w:spacing w:val="-1"/>
          <w:sz w:val="18"/>
          <w:szCs w:val="18"/>
        </w:rPr>
        <w:t>INFORMATION</w:t>
      </w:r>
      <w:r>
        <w:rPr>
          <w:b/>
          <w:bCs/>
          <w:color w:val="1E477B"/>
          <w:spacing w:val="-7"/>
          <w:sz w:val="18"/>
          <w:szCs w:val="18"/>
        </w:rPr>
        <w:t xml:space="preserve"> </w:t>
      </w:r>
      <w:r>
        <w:rPr>
          <w:b/>
          <w:bCs/>
          <w:color w:val="1E477B"/>
          <w:sz w:val="18"/>
          <w:szCs w:val="18"/>
        </w:rPr>
        <w:t>FOR</w:t>
      </w:r>
      <w:r>
        <w:rPr>
          <w:b/>
          <w:bCs/>
          <w:color w:val="1E477B"/>
          <w:spacing w:val="-10"/>
          <w:sz w:val="18"/>
          <w:szCs w:val="18"/>
        </w:rPr>
        <w:t xml:space="preserve"> </w:t>
      </w:r>
      <w:r>
        <w:rPr>
          <w:b/>
          <w:bCs/>
          <w:color w:val="1E477B"/>
          <w:sz w:val="18"/>
          <w:szCs w:val="18"/>
        </w:rPr>
        <w:t>PATIENTS</w:t>
      </w:r>
    </w:p>
    <w:p w:rsidR="002113B4" w:rsidRDefault="002113B4">
      <w:pPr>
        <w:pStyle w:val="BodyText"/>
        <w:kinsoku w:val="0"/>
        <w:overflowPunct w:val="0"/>
        <w:spacing w:before="2"/>
        <w:rPr>
          <w:b/>
          <w:bCs/>
          <w:sz w:val="18"/>
          <w:szCs w:val="18"/>
        </w:rPr>
      </w:pPr>
    </w:p>
    <w:p w:rsidR="002113B4" w:rsidRDefault="00FD50F4">
      <w:pPr>
        <w:pStyle w:val="BodyText"/>
        <w:kinsoku w:val="0"/>
        <w:overflowPunct w:val="0"/>
        <w:spacing w:before="1"/>
        <w:ind w:left="3496" w:right="3580"/>
        <w:jc w:val="center"/>
        <w:rPr>
          <w:color w:val="1E477B"/>
          <w:sz w:val="18"/>
          <w:szCs w:val="18"/>
        </w:rPr>
      </w:pPr>
      <w:r>
        <w:rPr>
          <w:color w:val="1E477B"/>
          <w:sz w:val="18"/>
          <w:szCs w:val="18"/>
        </w:rPr>
        <w:t xml:space="preserve">Manor Apartments, 289 Queen Street, Brisbane, </w:t>
      </w:r>
      <w:proofErr w:type="gramStart"/>
      <w:r>
        <w:rPr>
          <w:color w:val="1E477B"/>
          <w:sz w:val="18"/>
          <w:szCs w:val="18"/>
        </w:rPr>
        <w:t>QLD</w:t>
      </w:r>
      <w:proofErr w:type="gramEnd"/>
      <w:r>
        <w:rPr>
          <w:color w:val="1E477B"/>
          <w:sz w:val="18"/>
          <w:szCs w:val="18"/>
        </w:rPr>
        <w:t xml:space="preserve"> 4000</w:t>
      </w:r>
      <w:r>
        <w:rPr>
          <w:color w:val="1E477B"/>
          <w:spacing w:val="-38"/>
          <w:sz w:val="18"/>
          <w:szCs w:val="18"/>
        </w:rPr>
        <w:t xml:space="preserve"> </w:t>
      </w:r>
      <w:r>
        <w:rPr>
          <w:color w:val="1E477B"/>
          <w:sz w:val="18"/>
          <w:szCs w:val="18"/>
        </w:rPr>
        <w:t>Ph:</w:t>
      </w:r>
      <w:r>
        <w:rPr>
          <w:color w:val="1E477B"/>
          <w:spacing w:val="-4"/>
          <w:sz w:val="18"/>
          <w:szCs w:val="18"/>
        </w:rPr>
        <w:t xml:space="preserve"> </w:t>
      </w:r>
      <w:r>
        <w:rPr>
          <w:color w:val="1E477B"/>
          <w:sz w:val="18"/>
          <w:szCs w:val="18"/>
        </w:rPr>
        <w:t>3221</w:t>
      </w:r>
      <w:r>
        <w:rPr>
          <w:color w:val="1E477B"/>
          <w:spacing w:val="-1"/>
          <w:sz w:val="18"/>
          <w:szCs w:val="18"/>
        </w:rPr>
        <w:t xml:space="preserve"> </w:t>
      </w:r>
      <w:r>
        <w:rPr>
          <w:color w:val="1E477B"/>
          <w:sz w:val="18"/>
          <w:szCs w:val="18"/>
        </w:rPr>
        <w:t>3366</w:t>
      </w:r>
      <w:r>
        <w:rPr>
          <w:color w:val="1E477B"/>
          <w:spacing w:val="-1"/>
          <w:sz w:val="18"/>
          <w:szCs w:val="18"/>
        </w:rPr>
        <w:t xml:space="preserve"> </w:t>
      </w:r>
      <w:r>
        <w:rPr>
          <w:color w:val="1E477B"/>
          <w:sz w:val="18"/>
          <w:szCs w:val="18"/>
        </w:rPr>
        <w:t>(All</w:t>
      </w:r>
      <w:r>
        <w:rPr>
          <w:color w:val="1E477B"/>
          <w:spacing w:val="-1"/>
          <w:sz w:val="18"/>
          <w:szCs w:val="18"/>
        </w:rPr>
        <w:t xml:space="preserve"> </w:t>
      </w:r>
      <w:r>
        <w:rPr>
          <w:color w:val="1E477B"/>
          <w:sz w:val="18"/>
          <w:szCs w:val="18"/>
        </w:rPr>
        <w:t>hours),</w:t>
      </w:r>
      <w:r>
        <w:rPr>
          <w:color w:val="1E477B"/>
          <w:spacing w:val="-1"/>
          <w:sz w:val="18"/>
          <w:szCs w:val="18"/>
        </w:rPr>
        <w:t xml:space="preserve"> </w:t>
      </w:r>
      <w:r>
        <w:rPr>
          <w:color w:val="1E477B"/>
          <w:sz w:val="18"/>
          <w:szCs w:val="18"/>
        </w:rPr>
        <w:t>Fax: 3221 3082</w:t>
      </w:r>
    </w:p>
    <w:p w:rsidR="002113B4" w:rsidRDefault="00FD50F4">
      <w:pPr>
        <w:pStyle w:val="BodyText"/>
        <w:kinsoku w:val="0"/>
        <w:overflowPunct w:val="0"/>
        <w:ind w:left="3952" w:right="4028" w:hanging="4"/>
        <w:jc w:val="center"/>
        <w:rPr>
          <w:color w:val="1E477B"/>
          <w:sz w:val="18"/>
          <w:szCs w:val="18"/>
        </w:rPr>
      </w:pPr>
      <w:r>
        <w:rPr>
          <w:color w:val="1E477B"/>
          <w:sz w:val="18"/>
          <w:szCs w:val="18"/>
        </w:rPr>
        <w:t xml:space="preserve">Website: </w:t>
      </w:r>
      <w:hyperlink r:id="rId14" w:history="1">
        <w:r>
          <w:rPr>
            <w:color w:val="0000FF"/>
            <w:sz w:val="18"/>
            <w:szCs w:val="18"/>
          </w:rPr>
          <w:t>www.BrisbaneCityDoctors.com.au</w:t>
        </w:r>
      </w:hyperlink>
      <w:r>
        <w:rPr>
          <w:color w:val="0000FF"/>
          <w:spacing w:val="1"/>
          <w:sz w:val="18"/>
          <w:szCs w:val="18"/>
        </w:rPr>
        <w:t xml:space="preserve"> </w:t>
      </w:r>
      <w:r>
        <w:rPr>
          <w:color w:val="1E477B"/>
          <w:sz w:val="18"/>
          <w:szCs w:val="18"/>
        </w:rPr>
        <w:t>Email: reception</w:t>
      </w:r>
      <w:hyperlink r:id="rId15" w:history="1">
        <w:r>
          <w:rPr>
            <w:color w:val="1E477B"/>
            <w:sz w:val="18"/>
            <w:szCs w:val="18"/>
          </w:rPr>
          <w:t>@brisbanecitydoctors.com.au</w:t>
        </w:r>
      </w:hyperlink>
      <w:r>
        <w:rPr>
          <w:color w:val="1E477B"/>
          <w:spacing w:val="-38"/>
          <w:sz w:val="18"/>
          <w:szCs w:val="18"/>
        </w:rPr>
        <w:t xml:space="preserve"> </w:t>
      </w:r>
      <w:hyperlink r:id="rId16" w:history="1">
        <w:r>
          <w:rPr>
            <w:color w:val="1E477B"/>
            <w:sz w:val="18"/>
            <w:szCs w:val="18"/>
          </w:rPr>
          <w:t>Nurse@brisbanecitydoctors.com.au</w:t>
        </w:r>
      </w:hyperlink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spacing w:before="5"/>
        <w:rPr>
          <w:sz w:val="21"/>
          <w:szCs w:val="21"/>
        </w:rPr>
      </w:pPr>
    </w:p>
    <w:p w:rsidR="002113B4" w:rsidRDefault="00FD50F4">
      <w:pPr>
        <w:pStyle w:val="BodyText"/>
        <w:kinsoku w:val="0"/>
        <w:overflowPunct w:val="0"/>
        <w:spacing w:before="100"/>
        <w:ind w:left="340"/>
        <w:rPr>
          <w:rFonts w:ascii="Arial Narrow" w:hAnsi="Arial Narrow" w:cs="Arial Narrow"/>
          <w:color w:val="1E477B"/>
          <w:sz w:val="12"/>
          <w:szCs w:val="12"/>
        </w:rPr>
      </w:pPr>
      <w:r>
        <w:rPr>
          <w:rFonts w:ascii="Arial Narrow" w:hAnsi="Arial Narrow" w:cs="Arial Narrow"/>
          <w:color w:val="1E477B"/>
          <w:sz w:val="12"/>
          <w:szCs w:val="12"/>
        </w:rPr>
        <w:t>October</w:t>
      </w:r>
      <w:r>
        <w:rPr>
          <w:rFonts w:ascii="Arial Narrow" w:hAnsi="Arial Narrow" w:cs="Arial Narrow"/>
          <w:color w:val="1E477B"/>
          <w:spacing w:val="-4"/>
          <w:sz w:val="12"/>
          <w:szCs w:val="12"/>
        </w:rPr>
        <w:t xml:space="preserve"> </w:t>
      </w:r>
      <w:r>
        <w:rPr>
          <w:rFonts w:ascii="Arial Narrow" w:hAnsi="Arial Narrow" w:cs="Arial Narrow"/>
          <w:color w:val="1E477B"/>
          <w:sz w:val="12"/>
          <w:szCs w:val="12"/>
        </w:rPr>
        <w:t>2021</w:t>
      </w:r>
    </w:p>
    <w:p w:rsidR="002113B4" w:rsidRDefault="002113B4">
      <w:pPr>
        <w:pStyle w:val="BodyText"/>
        <w:kinsoku w:val="0"/>
        <w:overflowPunct w:val="0"/>
        <w:spacing w:before="100"/>
        <w:ind w:left="340"/>
        <w:rPr>
          <w:rFonts w:ascii="Arial Narrow" w:hAnsi="Arial Narrow" w:cs="Arial Narrow"/>
          <w:color w:val="1E477B"/>
          <w:sz w:val="12"/>
          <w:szCs w:val="12"/>
        </w:rPr>
        <w:sectPr w:rsidR="002113B4">
          <w:type w:val="continuous"/>
          <w:pgSz w:w="11920" w:h="16850"/>
          <w:pgMar w:top="1600" w:right="160" w:bottom="0" w:left="380" w:header="720" w:footer="720" w:gutter="0"/>
          <w:cols w:space="720"/>
          <w:noEndnote/>
        </w:sectPr>
      </w:pPr>
    </w:p>
    <w:p w:rsidR="002113B4" w:rsidRDefault="00FD50F4">
      <w:pPr>
        <w:pStyle w:val="Heading1"/>
        <w:kinsoku w:val="0"/>
        <w:overflowPunct w:val="0"/>
        <w:spacing w:before="44" w:line="293" w:lineRule="exact"/>
        <w:rPr>
          <w:color w:val="1F477B"/>
        </w:rPr>
      </w:pPr>
      <w:r>
        <w:rPr>
          <w:color w:val="1F477B"/>
        </w:rPr>
        <w:lastRenderedPageBreak/>
        <w:t>ABOUT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US</w:t>
      </w:r>
    </w:p>
    <w:p w:rsidR="002113B4" w:rsidRDefault="00FD50F4">
      <w:pPr>
        <w:pStyle w:val="BodyText"/>
        <w:kinsoku w:val="0"/>
        <w:overflowPunct w:val="0"/>
        <w:ind w:left="340"/>
      </w:pPr>
      <w:r>
        <w:t>Welcome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BRISBANE</w:t>
      </w:r>
      <w:r>
        <w:rPr>
          <w:spacing w:val="-4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DOCTORS</w:t>
      </w:r>
    </w:p>
    <w:p w:rsidR="002113B4" w:rsidRDefault="002113B4">
      <w:pPr>
        <w:pStyle w:val="BodyText"/>
        <w:kinsoku w:val="0"/>
        <w:overflowPunct w:val="0"/>
        <w:rPr>
          <w:sz w:val="21"/>
          <w:szCs w:val="21"/>
        </w:rPr>
      </w:pPr>
    </w:p>
    <w:p w:rsidR="002113B4" w:rsidRDefault="00FD50F4">
      <w:pPr>
        <w:pStyle w:val="BodyText"/>
        <w:kinsoku w:val="0"/>
        <w:overflowPunct w:val="0"/>
        <w:spacing w:before="1"/>
        <w:ind w:left="340" w:right="225"/>
      </w:pPr>
      <w:r>
        <w:t>We have a quality accredited comprehensive modern</w:t>
      </w:r>
      <w:r>
        <w:rPr>
          <w:spacing w:val="-47"/>
        </w:rPr>
        <w:t xml:space="preserve"> </w:t>
      </w:r>
      <w:r>
        <w:t>traditional general practice, offering a wide range of</w:t>
      </w:r>
      <w:r>
        <w:rPr>
          <w:spacing w:val="1"/>
        </w:rPr>
        <w:t xml:space="preserve"> </w:t>
      </w:r>
      <w:r>
        <w:t>services to</w:t>
      </w:r>
      <w:r>
        <w:rPr>
          <w:spacing w:val="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for their</w:t>
      </w:r>
      <w:r>
        <w:rPr>
          <w:spacing w:val="-4"/>
        </w:rPr>
        <w:t xml:space="preserve"> </w:t>
      </w:r>
      <w:r>
        <w:t>long-term</w:t>
      </w:r>
      <w:r>
        <w:rPr>
          <w:spacing w:val="-3"/>
        </w:rPr>
        <w:t xml:space="preserve"> </w:t>
      </w:r>
      <w:r>
        <w:t>care.</w:t>
      </w:r>
    </w:p>
    <w:p w:rsidR="002113B4" w:rsidRDefault="002113B4">
      <w:pPr>
        <w:pStyle w:val="BodyText"/>
        <w:kinsoku w:val="0"/>
        <w:overflowPunct w:val="0"/>
        <w:spacing w:before="1"/>
      </w:pPr>
    </w:p>
    <w:p w:rsidR="002113B4" w:rsidRDefault="00FD50F4">
      <w:pPr>
        <w:pStyle w:val="BodyText"/>
        <w:kinsoku w:val="0"/>
        <w:overflowPunct w:val="0"/>
        <w:ind w:left="337" w:right="39"/>
        <w:jc w:val="both"/>
      </w:pPr>
      <w:r>
        <w:t>The</w:t>
      </w:r>
      <w:r>
        <w:rPr>
          <w:spacing w:val="1"/>
        </w:rPr>
        <w:t xml:space="preserve"> </w:t>
      </w:r>
      <w:r>
        <w:t>co-located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SPECIALISED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practitioners, that is, they have two medical degrees.</w:t>
      </w:r>
      <w:r>
        <w:rPr>
          <w:spacing w:val="1"/>
        </w:rPr>
        <w:t xml:space="preserve"> </w:t>
      </w:r>
      <w:proofErr w:type="gramStart"/>
      <w:r>
        <w:t>Their primary medical degree (MBBS) and their General</w:t>
      </w:r>
      <w:r>
        <w:rPr>
          <w:spacing w:val="-47"/>
        </w:rPr>
        <w:t xml:space="preserve"> </w:t>
      </w:r>
      <w:r>
        <w:t>Practice specialist degree (FRACGP).</w:t>
      </w:r>
      <w:proofErr w:type="gramEnd"/>
      <w:r>
        <w:t xml:space="preserve"> This correlates to a</w:t>
      </w:r>
      <w:r>
        <w:rPr>
          <w:spacing w:val="-47"/>
        </w:rPr>
        <w:t xml:space="preserve"> </w:t>
      </w:r>
      <w:r>
        <w:t>minimum of ten years medical training. Doctors also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50"/>
        </w:rPr>
        <w:t xml:space="preserve"> </w:t>
      </w:r>
      <w:r>
        <w:t>special</w:t>
      </w:r>
      <w:r>
        <w:rPr>
          <w:spacing w:val="50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areas to assist our patients with specific health care</w:t>
      </w:r>
      <w:r>
        <w:rPr>
          <w:spacing w:val="1"/>
        </w:rPr>
        <w:t xml:space="preserve"> </w:t>
      </w:r>
      <w:r>
        <w:t>needs.</w:t>
      </w:r>
    </w:p>
    <w:p w:rsidR="002113B4" w:rsidRDefault="002113B4">
      <w:pPr>
        <w:pStyle w:val="BodyText"/>
        <w:kinsoku w:val="0"/>
        <w:overflowPunct w:val="0"/>
      </w:pPr>
    </w:p>
    <w:p w:rsidR="002113B4" w:rsidRDefault="00FD50F4">
      <w:pPr>
        <w:pStyle w:val="BodyText"/>
        <w:kinsoku w:val="0"/>
        <w:overflowPunct w:val="0"/>
        <w:ind w:left="340" w:right="38"/>
        <w:jc w:val="both"/>
      </w:pP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education to keep up to date with the latest medical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treatments.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latest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trained</w:t>
      </w:r>
      <w:r>
        <w:rPr>
          <w:spacing w:val="1"/>
        </w:rPr>
        <w:t xml:space="preserve"> </w:t>
      </w:r>
      <w:r>
        <w:t>nursing</w:t>
      </w:r>
      <w:r>
        <w:rPr>
          <w:spacing w:val="1"/>
        </w:rPr>
        <w:t xml:space="preserve"> </w:t>
      </w:r>
      <w:r>
        <w:t>staff</w:t>
      </w:r>
      <w:r>
        <w:rPr>
          <w:spacing w:val="5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care.</w:t>
      </w:r>
    </w:p>
    <w:p w:rsidR="002113B4" w:rsidRDefault="002113B4">
      <w:pPr>
        <w:pStyle w:val="BodyText"/>
        <w:kinsoku w:val="0"/>
        <w:overflowPunct w:val="0"/>
        <w:spacing w:before="4"/>
      </w:pPr>
    </w:p>
    <w:p w:rsidR="002113B4" w:rsidRDefault="00FD50F4">
      <w:pPr>
        <w:pStyle w:val="BodyText"/>
        <w:kinsoku w:val="0"/>
        <w:overflowPunct w:val="0"/>
        <w:spacing w:line="237" w:lineRule="auto"/>
        <w:ind w:left="340" w:right="1100"/>
      </w:pPr>
      <w:r>
        <w:t>Visit our website to find out more about us.</w:t>
      </w:r>
      <w:r>
        <w:rPr>
          <w:spacing w:val="-48"/>
        </w:rPr>
        <w:t xml:space="preserve"> </w:t>
      </w:r>
      <w:hyperlink r:id="rId17" w:history="1">
        <w:r>
          <w:t>http://www.BrisbaneCityDoctors.com.au.</w:t>
        </w:r>
      </w:hyperlink>
    </w:p>
    <w:p w:rsidR="002113B4" w:rsidRDefault="00FD50F4">
      <w:pPr>
        <w:pStyle w:val="BodyText"/>
        <w:kinsoku w:val="0"/>
        <w:overflowPunct w:val="0"/>
        <w:spacing w:before="1"/>
        <w:ind w:left="340" w:right="204"/>
      </w:pPr>
      <w:r>
        <w:t>We take the quality of care we offer our patients very</w:t>
      </w:r>
      <w:r>
        <w:rPr>
          <w:spacing w:val="-48"/>
        </w:rPr>
        <w:t xml:space="preserve"> </w:t>
      </w:r>
      <w:r>
        <w:t>seriously, so all our systems and processes are</w:t>
      </w:r>
      <w:r>
        <w:rPr>
          <w:spacing w:val="1"/>
        </w:rPr>
        <w:t xml:space="preserve"> </w:t>
      </w:r>
      <w:r>
        <w:t>designed to ensure you receive the best quality care</w:t>
      </w:r>
      <w:r>
        <w:rPr>
          <w:spacing w:val="1"/>
        </w:rPr>
        <w:t xml:space="preserve"> </w:t>
      </w:r>
      <w:r>
        <w:t>available.</w:t>
      </w:r>
    </w:p>
    <w:p w:rsidR="002113B4" w:rsidRDefault="00A92786">
      <w:pPr>
        <w:pStyle w:val="Heading1"/>
        <w:kinsoku w:val="0"/>
        <w:overflowPunct w:val="0"/>
        <w:spacing w:before="6"/>
        <w:ind w:right="576"/>
        <w:rPr>
          <w:color w:val="1F477B"/>
        </w:rPr>
      </w:pPr>
      <w:r>
        <w:rPr>
          <w:color w:val="1F477B"/>
        </w:rPr>
        <w:t>WHEREVER POSSIBLE</w:t>
      </w:r>
      <w:proofErr w:type="gramStart"/>
      <w:r>
        <w:rPr>
          <w:color w:val="1F477B"/>
        </w:rPr>
        <w:t>,</w:t>
      </w:r>
      <w:r w:rsidR="00FD50F4">
        <w:rPr>
          <w:color w:val="1F477B"/>
        </w:rPr>
        <w:t>PLEASE</w:t>
      </w:r>
      <w:proofErr w:type="gramEnd"/>
      <w:r w:rsidR="00FD50F4">
        <w:rPr>
          <w:color w:val="1F477B"/>
        </w:rPr>
        <w:t xml:space="preserve"> BOOK ALL ONLINE APPTS ONLINE TO</w:t>
      </w:r>
      <w:r w:rsidR="00FD50F4">
        <w:rPr>
          <w:color w:val="1F477B"/>
          <w:spacing w:val="-53"/>
        </w:rPr>
        <w:t xml:space="preserve"> </w:t>
      </w:r>
      <w:r w:rsidR="00FD50F4">
        <w:rPr>
          <w:color w:val="1F477B"/>
        </w:rPr>
        <w:t>TAKE</w:t>
      </w:r>
      <w:r w:rsidR="00FD50F4">
        <w:rPr>
          <w:color w:val="1F477B"/>
          <w:spacing w:val="-4"/>
        </w:rPr>
        <w:t xml:space="preserve"> </w:t>
      </w:r>
      <w:r w:rsidR="00FD50F4">
        <w:rPr>
          <w:color w:val="1F477B"/>
        </w:rPr>
        <w:t>LOAD</w:t>
      </w:r>
      <w:r w:rsidR="00FD50F4">
        <w:rPr>
          <w:color w:val="1F477B"/>
          <w:spacing w:val="-2"/>
        </w:rPr>
        <w:t xml:space="preserve"> </w:t>
      </w:r>
      <w:r w:rsidR="00FD50F4">
        <w:rPr>
          <w:color w:val="1F477B"/>
        </w:rPr>
        <w:t>OFF</w:t>
      </w:r>
      <w:r w:rsidR="00FD50F4">
        <w:rPr>
          <w:color w:val="1F477B"/>
          <w:spacing w:val="-4"/>
        </w:rPr>
        <w:t xml:space="preserve"> </w:t>
      </w:r>
      <w:r w:rsidR="00FD50F4">
        <w:rPr>
          <w:color w:val="1F477B"/>
        </w:rPr>
        <w:t>FRONT</w:t>
      </w:r>
      <w:r w:rsidR="00FD50F4">
        <w:rPr>
          <w:color w:val="1F477B"/>
          <w:spacing w:val="-2"/>
        </w:rPr>
        <w:t xml:space="preserve"> </w:t>
      </w:r>
      <w:r w:rsidR="00FD50F4">
        <w:rPr>
          <w:color w:val="1F477B"/>
        </w:rPr>
        <w:t>DESK</w:t>
      </w:r>
    </w:p>
    <w:p w:rsidR="002113B4" w:rsidRPr="00A92786" w:rsidRDefault="00FD50F4">
      <w:pPr>
        <w:pStyle w:val="BodyText"/>
        <w:kinsoku w:val="0"/>
        <w:overflowPunct w:val="0"/>
        <w:spacing w:before="38" w:line="235" w:lineRule="auto"/>
        <w:ind w:left="337" w:right="1053"/>
        <w:jc w:val="both"/>
        <w:rPr>
          <w:b/>
          <w:bCs/>
          <w:color w:val="1F497D" w:themeColor="text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A92786" w:rsidRPr="00A92786">
        <w:rPr>
          <w:b/>
          <w:bCs/>
          <w:color w:val="1F497D" w:themeColor="text2"/>
        </w:rPr>
        <w:lastRenderedPageBreak/>
        <w:t xml:space="preserve">DR PAV NOW LOCATED AT FRONT OF BUILDING ONTO QUEEN ST </w:t>
      </w:r>
    </w:p>
    <w:p w:rsidR="002113B4" w:rsidRDefault="00FD50F4">
      <w:pPr>
        <w:pStyle w:val="Heading1"/>
        <w:kinsoku w:val="0"/>
        <w:overflowPunct w:val="0"/>
        <w:spacing w:before="128"/>
        <w:ind w:left="337"/>
        <w:jc w:val="both"/>
        <w:rPr>
          <w:color w:val="1F477B"/>
        </w:rPr>
      </w:pPr>
      <w:r>
        <w:rPr>
          <w:color w:val="1F477B"/>
        </w:rPr>
        <w:t>AGPAL</w:t>
      </w:r>
      <w:r>
        <w:rPr>
          <w:color w:val="1F477B"/>
          <w:spacing w:val="-9"/>
        </w:rPr>
        <w:t xml:space="preserve"> </w:t>
      </w:r>
      <w:r>
        <w:rPr>
          <w:color w:val="1F477B"/>
        </w:rPr>
        <w:t>ACCREDITED</w:t>
      </w:r>
      <w:r>
        <w:rPr>
          <w:color w:val="1F477B"/>
          <w:spacing w:val="-5"/>
        </w:rPr>
        <w:t xml:space="preserve"> </w:t>
      </w:r>
      <w:r>
        <w:rPr>
          <w:color w:val="1F477B"/>
        </w:rPr>
        <w:t>PRACTICE</w:t>
      </w:r>
    </w:p>
    <w:p w:rsidR="002113B4" w:rsidRDefault="002113B4">
      <w:pPr>
        <w:pStyle w:val="BodyText"/>
        <w:kinsoku w:val="0"/>
        <w:overflowPunct w:val="0"/>
        <w:spacing w:before="7"/>
        <w:rPr>
          <w:b/>
          <w:bCs/>
          <w:sz w:val="21"/>
          <w:szCs w:val="21"/>
        </w:rPr>
      </w:pPr>
    </w:p>
    <w:p w:rsidR="002113B4" w:rsidRDefault="00FD50F4">
      <w:pPr>
        <w:pStyle w:val="BodyText"/>
        <w:kinsoku w:val="0"/>
        <w:overflowPunct w:val="0"/>
        <w:ind w:left="337" w:right="1499"/>
        <w:rPr>
          <w:color w:val="000000"/>
        </w:rPr>
      </w:pPr>
      <w:r>
        <w:rPr>
          <w:b/>
          <w:bCs/>
        </w:rPr>
        <w:t>Manager Contact:</w:t>
      </w:r>
      <w:r>
        <w:rPr>
          <w:b/>
          <w:bCs/>
          <w:spacing w:val="1"/>
        </w:rPr>
        <w:t xml:space="preserve"> </w:t>
      </w:r>
      <w:hyperlink r:id="rId18" w:history="1">
        <w:r>
          <w:t>manager@BrisbaneCityDoctors.com.au</w:t>
        </w:r>
      </w:hyperlink>
      <w:r>
        <w:rPr>
          <w:spacing w:val="1"/>
        </w:rPr>
        <w:t xml:space="preserve"> </w:t>
      </w:r>
      <w:r>
        <w:rPr>
          <w:b/>
          <w:bCs/>
        </w:rPr>
        <w:t xml:space="preserve">Admin Practice Coordinator: </w:t>
      </w:r>
      <w:r>
        <w:t>Annie</w:t>
      </w:r>
      <w:r>
        <w:rPr>
          <w:spacing w:val="1"/>
        </w:rPr>
        <w:t xml:space="preserve"> </w:t>
      </w:r>
      <w:r>
        <w:t>(admin@brisbanecitydoctors.com.au)</w:t>
      </w:r>
      <w:r>
        <w:rPr>
          <w:spacing w:val="1"/>
        </w:rPr>
        <w:t xml:space="preserve"> </w:t>
      </w:r>
      <w:hyperlink r:id="rId19" w:history="1">
        <w:r>
          <w:t>(</w:t>
        </w:r>
      </w:hyperlink>
      <w:hyperlink r:id="rId20" w:history="1">
        <w:r>
          <w:rPr>
            <w:color w:val="0000FF"/>
            <w:u w:val="single"/>
          </w:rPr>
          <w:t>reception@brisbanecitydoctors.com.au</w:t>
        </w:r>
      </w:hyperlink>
      <w:r>
        <w:rPr>
          <w:color w:val="0000FF"/>
          <w:spacing w:val="1"/>
        </w:rPr>
        <w:t xml:space="preserve"> </w:t>
      </w:r>
      <w:r>
        <w:rPr>
          <w:color w:val="000000"/>
        </w:rPr>
        <w:t xml:space="preserve">All Medicals and Physicals contact </w:t>
      </w:r>
      <w:hyperlink r:id="rId21" w:history="1">
        <w:r>
          <w:rPr>
            <w:color w:val="000000"/>
          </w:rPr>
          <w:t>(admin@allmedicals.com.au)</w:t>
        </w:r>
      </w:hyperlink>
    </w:p>
    <w:p w:rsidR="002113B4" w:rsidRPr="008C43BD" w:rsidRDefault="008C43BD" w:rsidP="008C43BD">
      <w:pPr>
        <w:pStyle w:val="BodyText"/>
        <w:kinsoku w:val="0"/>
        <w:overflowPunct w:val="0"/>
        <w:spacing w:before="7" w:line="237" w:lineRule="auto"/>
        <w:ind w:left="337" w:right="2021"/>
        <w:rPr>
          <w:b/>
          <w:bCs/>
        </w:rPr>
      </w:pPr>
      <w:r>
        <w:rPr>
          <w:b/>
          <w:bCs/>
        </w:rPr>
        <w:t xml:space="preserve">Nurses contact: </w:t>
      </w:r>
      <w:r w:rsidR="00FD50F4">
        <w:t>(nurse@brisbanecitydoctors.com.au)</w:t>
      </w:r>
    </w:p>
    <w:p w:rsidR="002113B4" w:rsidRDefault="002113B4">
      <w:pPr>
        <w:pStyle w:val="BodyText"/>
        <w:kinsoku w:val="0"/>
        <w:overflowPunct w:val="0"/>
        <w:spacing w:before="1"/>
      </w:pPr>
    </w:p>
    <w:p w:rsidR="002113B4" w:rsidRDefault="00FD50F4">
      <w:pPr>
        <w:pStyle w:val="BodyText"/>
        <w:kinsoku w:val="0"/>
        <w:overflowPunct w:val="0"/>
        <w:ind w:left="337" w:right="409"/>
        <w:rPr>
          <w:b/>
          <w:bCs/>
          <w:i/>
          <w:iCs/>
        </w:rPr>
      </w:pPr>
      <w:r>
        <w:rPr>
          <w:b/>
          <w:bCs/>
          <w:i/>
          <w:iCs/>
        </w:rPr>
        <w:t>Medical Director: Dr Margaret McAdam MBBS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FRACGP MBA</w:t>
      </w:r>
      <w:r>
        <w:rPr>
          <w:b/>
          <w:bCs/>
          <w:i/>
          <w:iCs/>
          <w:spacing w:val="-5"/>
        </w:rPr>
        <w:t xml:space="preserve"> </w:t>
      </w:r>
      <w:r>
        <w:rPr>
          <w:b/>
          <w:bCs/>
          <w:i/>
          <w:iCs/>
        </w:rPr>
        <w:t>GAICD</w:t>
      </w:r>
      <w:r>
        <w:rPr>
          <w:b/>
          <w:bCs/>
          <w:i/>
          <w:iCs/>
          <w:spacing w:val="-4"/>
        </w:rPr>
        <w:t xml:space="preserve"> </w:t>
      </w:r>
      <w:r>
        <w:rPr>
          <w:b/>
          <w:bCs/>
          <w:i/>
          <w:iCs/>
        </w:rPr>
        <w:t>Grad</w:t>
      </w:r>
      <w:r>
        <w:rPr>
          <w:b/>
          <w:bCs/>
          <w:i/>
          <w:iCs/>
          <w:spacing w:val="-4"/>
        </w:rPr>
        <w:t xml:space="preserve"> </w:t>
      </w:r>
      <w:r>
        <w:rPr>
          <w:b/>
          <w:bCs/>
          <w:i/>
          <w:iCs/>
        </w:rPr>
        <w:t xml:space="preserve">Cert </w:t>
      </w:r>
      <w:proofErr w:type="spellStart"/>
      <w:r>
        <w:rPr>
          <w:b/>
          <w:bCs/>
          <w:i/>
          <w:iCs/>
        </w:rPr>
        <w:t>Appl</w:t>
      </w:r>
      <w:proofErr w:type="spellEnd"/>
      <w:r>
        <w:rPr>
          <w:b/>
          <w:bCs/>
          <w:i/>
          <w:iCs/>
          <w:spacing w:val="-4"/>
        </w:rPr>
        <w:t xml:space="preserve"> </w:t>
      </w:r>
      <w:proofErr w:type="spellStart"/>
      <w:r>
        <w:rPr>
          <w:b/>
          <w:bCs/>
          <w:i/>
          <w:iCs/>
        </w:rPr>
        <w:t>Clin</w:t>
      </w:r>
      <w:proofErr w:type="spellEnd"/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Genetics</w:t>
      </w:r>
    </w:p>
    <w:p w:rsidR="002113B4" w:rsidRDefault="002113B4">
      <w:pPr>
        <w:pStyle w:val="BodyText"/>
        <w:kinsoku w:val="0"/>
        <w:overflowPunct w:val="0"/>
        <w:spacing w:before="7"/>
        <w:rPr>
          <w:b/>
          <w:bCs/>
          <w:i/>
          <w:iCs/>
        </w:rPr>
      </w:pPr>
    </w:p>
    <w:p w:rsidR="002113B4" w:rsidRDefault="00FD50F4">
      <w:pPr>
        <w:pStyle w:val="Heading1"/>
        <w:kinsoku w:val="0"/>
        <w:overflowPunct w:val="0"/>
        <w:ind w:left="337"/>
        <w:rPr>
          <w:color w:val="1F477B"/>
        </w:rPr>
      </w:pPr>
      <w:r>
        <w:rPr>
          <w:color w:val="1F477B"/>
        </w:rPr>
        <w:t>SURGERY</w:t>
      </w:r>
      <w:r>
        <w:rPr>
          <w:color w:val="1F477B"/>
          <w:spacing w:val="-2"/>
        </w:rPr>
        <w:t xml:space="preserve"> </w:t>
      </w:r>
      <w:r>
        <w:rPr>
          <w:color w:val="1F477B"/>
        </w:rPr>
        <w:t>HOURS</w:t>
      </w:r>
    </w:p>
    <w:p w:rsidR="002113B4" w:rsidRDefault="00FD50F4">
      <w:pPr>
        <w:pStyle w:val="BodyText"/>
        <w:tabs>
          <w:tab w:val="left" w:pos="2752"/>
        </w:tabs>
        <w:kinsoku w:val="0"/>
        <w:overflowPunct w:val="0"/>
        <w:spacing w:before="7" w:line="264" w:lineRule="exact"/>
        <w:ind w:left="337"/>
      </w:pPr>
      <w:r>
        <w:t>Monday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Friday</w:t>
      </w:r>
      <w:r>
        <w:tab/>
        <w:t>7</w:t>
      </w:r>
      <w:r>
        <w:rPr>
          <w:spacing w:val="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pm-</w:t>
      </w:r>
    </w:p>
    <w:p w:rsidR="002113B4" w:rsidRDefault="00FD50F4">
      <w:pPr>
        <w:pStyle w:val="BodyText"/>
        <w:kinsoku w:val="0"/>
        <w:overflowPunct w:val="0"/>
        <w:ind w:left="337" w:right="1083"/>
        <w:jc w:val="both"/>
      </w:pPr>
      <w:r>
        <w:t>(NO BULKBILLING/ REDUCED FEES BEFORE 8AM</w:t>
      </w:r>
      <w:r>
        <w:rPr>
          <w:spacing w:val="-47"/>
        </w:rPr>
        <w:t xml:space="preserve"> </w:t>
      </w:r>
      <w:r>
        <w:t>AND AFTER 4PM or</w:t>
      </w:r>
      <w:r w:rsidR="00A2199F">
        <w:t xml:space="preserve"> on </w:t>
      </w:r>
      <w:r>
        <w:t>SATS</w:t>
      </w:r>
      <w:r w:rsidR="00A2199F">
        <w:t>:</w:t>
      </w:r>
      <w:r>
        <w:t xml:space="preserve"> FULL PRIVATE BILLING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proofErr w:type="gramStart"/>
      <w:r>
        <w:t>ALL</w:t>
      </w:r>
      <w:r>
        <w:rPr>
          <w:spacing w:val="1"/>
        </w:rPr>
        <w:t xml:space="preserve"> </w:t>
      </w:r>
      <w:r>
        <w:t>)</w:t>
      </w:r>
      <w:proofErr w:type="gramEnd"/>
    </w:p>
    <w:p w:rsidR="002113B4" w:rsidRDefault="00FD50F4">
      <w:pPr>
        <w:pStyle w:val="BodyText"/>
        <w:kinsoku w:val="0"/>
        <w:overflowPunct w:val="0"/>
        <w:spacing w:before="5" w:line="235" w:lineRule="auto"/>
        <w:ind w:left="2769" w:right="705" w:hanging="195"/>
        <w:jc w:val="right"/>
      </w:pPr>
      <w:r>
        <w:t>(</w:t>
      </w:r>
      <w:proofErr w:type="gramStart"/>
      <w:r>
        <w:t>last</w:t>
      </w:r>
      <w:proofErr w:type="gramEnd"/>
      <w:r>
        <w:t xml:space="preserve"> appointment 5:30pm)</w:t>
      </w:r>
      <w:r>
        <w:rPr>
          <w:spacing w:val="-47"/>
        </w:rPr>
        <w:t xml:space="preserve"> </w:t>
      </w:r>
      <w:r>
        <w:t>Saturday</w:t>
      </w:r>
      <w:r w:rsidR="00A92786">
        <w:t xml:space="preserve"> </w:t>
      </w:r>
      <w:r>
        <w:t>9 am – 1 pm</w:t>
      </w:r>
      <w:r>
        <w:rPr>
          <w:spacing w:val="1"/>
        </w:rPr>
        <w:t xml:space="preserve"> </w:t>
      </w:r>
      <w:r>
        <w:t>(last</w:t>
      </w:r>
      <w:r>
        <w:rPr>
          <w:spacing w:val="-7"/>
        </w:rPr>
        <w:t xml:space="preserve"> </w:t>
      </w:r>
      <w:r>
        <w:t>appointment</w:t>
      </w:r>
      <w:r>
        <w:rPr>
          <w:spacing w:val="-7"/>
        </w:rPr>
        <w:t xml:space="preserve"> </w:t>
      </w:r>
      <w:r>
        <w:t>12.30)</w:t>
      </w:r>
    </w:p>
    <w:p w:rsidR="002113B4" w:rsidRDefault="00FD50F4">
      <w:pPr>
        <w:pStyle w:val="BodyText"/>
        <w:tabs>
          <w:tab w:val="left" w:pos="2752"/>
        </w:tabs>
        <w:kinsoku w:val="0"/>
        <w:overflowPunct w:val="0"/>
        <w:spacing w:before="5"/>
        <w:ind w:left="337"/>
      </w:pPr>
      <w:r>
        <w:t>Sunday/Public</w:t>
      </w:r>
      <w:r>
        <w:rPr>
          <w:spacing w:val="-4"/>
        </w:rPr>
        <w:t xml:space="preserve"> </w:t>
      </w:r>
      <w:r>
        <w:t>Holidays</w:t>
      </w:r>
      <w:r>
        <w:tab/>
        <w:t>CLOSED</w:t>
      </w:r>
    </w:p>
    <w:p w:rsidR="002113B4" w:rsidRDefault="008B538B">
      <w:pPr>
        <w:pStyle w:val="BodyText"/>
        <w:kinsoku w:val="0"/>
        <w:overflowPunct w:val="0"/>
        <w:spacing w:before="156" w:line="237" w:lineRule="auto"/>
        <w:ind w:left="347" w:right="115"/>
        <w:jc w:val="both"/>
        <w:rPr>
          <w:color w:val="1F487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1890395</wp:posOffset>
                </wp:positionV>
                <wp:extent cx="6464300" cy="3759200"/>
                <wp:effectExtent l="0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0" cy="37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69380" cy="3756660"/>
                                  <wp:effectExtent l="0" t="0" r="762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9380" cy="3756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48pt;margin-top:148.85pt;width:509pt;height:296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5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69380" cy="3756660"/>
                            <wp:effectExtent l="0" t="0" r="762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9380" cy="3756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D50F4">
        <w:rPr>
          <w:color w:val="1F487C"/>
        </w:rPr>
        <w:t>MASKS</w:t>
      </w:r>
      <w:r w:rsidR="00FD50F4">
        <w:rPr>
          <w:color w:val="1F487C"/>
          <w:spacing w:val="1"/>
        </w:rPr>
        <w:t xml:space="preserve"> </w:t>
      </w:r>
      <w:r w:rsidR="00FD50F4">
        <w:rPr>
          <w:color w:val="1F487C"/>
        </w:rPr>
        <w:t>REQUIRED</w:t>
      </w:r>
      <w:r w:rsidR="00A92786">
        <w:rPr>
          <w:color w:val="1F487C"/>
          <w:spacing w:val="1"/>
        </w:rPr>
        <w:t xml:space="preserve">. </w:t>
      </w:r>
      <w:r w:rsidR="00FD50F4">
        <w:rPr>
          <w:color w:val="1F487C"/>
        </w:rPr>
        <w:t>ALL</w:t>
      </w:r>
      <w:r w:rsidR="00FD50F4">
        <w:rPr>
          <w:color w:val="1F487C"/>
          <w:spacing w:val="1"/>
        </w:rPr>
        <w:t xml:space="preserve"> </w:t>
      </w:r>
      <w:r w:rsidR="00FD50F4">
        <w:rPr>
          <w:color w:val="1F487C"/>
        </w:rPr>
        <w:t>MASKLESS</w:t>
      </w:r>
      <w:r w:rsidR="00FD50F4">
        <w:rPr>
          <w:color w:val="1F487C"/>
          <w:spacing w:val="1"/>
        </w:rPr>
        <w:t xml:space="preserve"> </w:t>
      </w:r>
      <w:r w:rsidR="00FD50F4">
        <w:rPr>
          <w:color w:val="1F487C"/>
        </w:rPr>
        <w:t>PERSONS</w:t>
      </w:r>
      <w:r w:rsidR="00FD50F4">
        <w:rPr>
          <w:color w:val="1F487C"/>
          <w:spacing w:val="1"/>
        </w:rPr>
        <w:t xml:space="preserve"> </w:t>
      </w:r>
      <w:r w:rsidR="00FD50F4">
        <w:rPr>
          <w:color w:val="1F487C"/>
        </w:rPr>
        <w:t>HAVE TO BE TRIAGED VIA A TELEHEALTH APPT</w:t>
      </w:r>
      <w:r w:rsidR="00FD50F4">
        <w:rPr>
          <w:color w:val="1F487C"/>
          <w:spacing w:val="1"/>
        </w:rPr>
        <w:t xml:space="preserve"> </w:t>
      </w:r>
      <w:r w:rsidR="00FD50F4">
        <w:rPr>
          <w:color w:val="1F487C"/>
        </w:rPr>
        <w:t>FIRST. WITH NO MASK WE NEED TO MANAGE THAT RISK FOR THE SAFETY OF</w:t>
      </w:r>
      <w:r w:rsidR="00FD50F4">
        <w:rPr>
          <w:color w:val="1F487C"/>
          <w:spacing w:val="1"/>
        </w:rPr>
        <w:t xml:space="preserve"> </w:t>
      </w:r>
      <w:r w:rsidR="00A2199F">
        <w:rPr>
          <w:color w:val="1F487C"/>
        </w:rPr>
        <w:t>ALL</w:t>
      </w:r>
      <w:r w:rsidR="00FD50F4">
        <w:rPr>
          <w:color w:val="1F487C"/>
        </w:rPr>
        <w:t xml:space="preserve">. SITTING IN </w:t>
      </w:r>
      <w:r w:rsidR="00A92786">
        <w:rPr>
          <w:color w:val="1F487C"/>
        </w:rPr>
        <w:t xml:space="preserve">OR TRAVERSING </w:t>
      </w:r>
      <w:r w:rsidR="00FD50F4">
        <w:rPr>
          <w:color w:val="1F487C"/>
        </w:rPr>
        <w:t>OUR WAITING ROOM IS NOT PERMITTED</w:t>
      </w:r>
      <w:r w:rsidR="00FD50F4">
        <w:rPr>
          <w:color w:val="1F487C"/>
          <w:spacing w:val="-47"/>
        </w:rPr>
        <w:t xml:space="preserve"> </w:t>
      </w:r>
      <w:r w:rsidR="00FD50F4">
        <w:rPr>
          <w:color w:val="1F487C"/>
        </w:rPr>
        <w:t>AND</w:t>
      </w:r>
      <w:r w:rsidR="00FD50F4">
        <w:rPr>
          <w:color w:val="1F487C"/>
          <w:spacing w:val="3"/>
        </w:rPr>
        <w:t xml:space="preserve"> </w:t>
      </w:r>
      <w:r w:rsidR="00FD50F4">
        <w:rPr>
          <w:color w:val="1F487C"/>
        </w:rPr>
        <w:t>OTHER</w:t>
      </w:r>
      <w:r w:rsidR="00FD50F4">
        <w:rPr>
          <w:color w:val="1F487C"/>
          <w:spacing w:val="1"/>
        </w:rPr>
        <w:t xml:space="preserve"> </w:t>
      </w:r>
      <w:r w:rsidR="00FD50F4">
        <w:rPr>
          <w:color w:val="1F487C"/>
        </w:rPr>
        <w:t>ARRANGMENTS</w:t>
      </w:r>
      <w:r w:rsidR="00FD50F4">
        <w:rPr>
          <w:color w:val="1F487C"/>
          <w:spacing w:val="2"/>
        </w:rPr>
        <w:t xml:space="preserve"> </w:t>
      </w:r>
      <w:r w:rsidR="00FD50F4">
        <w:rPr>
          <w:color w:val="1F487C"/>
        </w:rPr>
        <w:t>WILL</w:t>
      </w:r>
      <w:r w:rsidR="00FD50F4">
        <w:rPr>
          <w:color w:val="1F487C"/>
          <w:spacing w:val="3"/>
        </w:rPr>
        <w:t xml:space="preserve"> </w:t>
      </w:r>
      <w:r w:rsidR="00FD50F4">
        <w:rPr>
          <w:color w:val="1F487C"/>
        </w:rPr>
        <w:t>BE</w:t>
      </w:r>
      <w:r w:rsidR="00FD50F4">
        <w:rPr>
          <w:color w:val="1F487C"/>
          <w:spacing w:val="-2"/>
        </w:rPr>
        <w:t xml:space="preserve"> </w:t>
      </w:r>
      <w:r w:rsidR="00FD50F4">
        <w:rPr>
          <w:color w:val="1F487C"/>
        </w:rPr>
        <w:t>MADE</w:t>
      </w:r>
      <w:r w:rsidR="00A92786">
        <w:rPr>
          <w:color w:val="1F487C"/>
        </w:rPr>
        <w:t>. CALL FIRST</w:t>
      </w:r>
    </w:p>
    <w:p w:rsidR="002113B4" w:rsidRDefault="002113B4">
      <w:pPr>
        <w:pStyle w:val="BodyText"/>
        <w:kinsoku w:val="0"/>
        <w:overflowPunct w:val="0"/>
        <w:spacing w:before="156" w:line="237" w:lineRule="auto"/>
        <w:ind w:left="347" w:right="115"/>
        <w:jc w:val="both"/>
        <w:rPr>
          <w:color w:val="1F487C"/>
        </w:rPr>
        <w:sectPr w:rsidR="002113B4">
          <w:pgSz w:w="11920" w:h="16850"/>
          <w:pgMar w:top="480" w:right="160" w:bottom="0" w:left="380" w:header="720" w:footer="720" w:gutter="0"/>
          <w:cols w:num="2" w:space="720" w:equalWidth="0">
            <w:col w:w="5359" w:space="323"/>
            <w:col w:w="5698"/>
          </w:cols>
          <w:noEndnote/>
        </w:sect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:rsidR="002113B4" w:rsidRDefault="008B538B">
      <w:pPr>
        <w:pStyle w:val="BodyText"/>
        <w:kinsoku w:val="0"/>
        <w:overflowPunct w:val="0"/>
        <w:spacing w:line="140" w:lineRule="exact"/>
        <w:ind w:left="340"/>
        <w:rPr>
          <w:position w:val="-3"/>
          <w:sz w:val="14"/>
          <w:szCs w:val="14"/>
        </w:rPr>
      </w:pPr>
      <w:r>
        <w:rPr>
          <w:noProof/>
          <w:position w:val="-3"/>
          <w:sz w:val="14"/>
          <w:szCs w:val="14"/>
        </w:rPr>
        <mc:AlternateContent>
          <mc:Choice Requires="wpg">
            <w:drawing>
              <wp:inline distT="0" distB="0" distL="0" distR="0">
                <wp:extent cx="381635" cy="89535"/>
                <wp:effectExtent l="0" t="0" r="0" b="0"/>
                <wp:docPr id="6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89535"/>
                          <a:chOff x="0" y="0"/>
                          <a:chExt cx="601" cy="141"/>
                        </a:xfrm>
                      </wpg:grpSpPr>
                      <wps:wsp>
                        <wps:cNvPr id="6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Arial Narrow" w:hAnsi="Arial Narrow" w:cs="Arial Narrow"/>
                                  <w:spacing w:val="-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spacing w:val="-2"/>
                                  <w:sz w:val="12"/>
                                  <w:szCs w:val="12"/>
                                </w:rPr>
                                <w:t>October</w:t>
                              </w:r>
                              <w:r>
                                <w:rPr>
                                  <w:rFonts w:ascii="Arial Narrow" w:hAnsi="Arial Narrow" w:cs="Arial Narrow"/>
                                  <w:spacing w:val="-3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spacing w:val="-1"/>
                                  <w:sz w:val="12"/>
                                  <w:szCs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7" style="width:30.05pt;height:7.05pt;mso-position-horizontal-relative:char;mso-position-vertical-relative:line" coordsize="601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60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Arial Narrow" w:hAnsi="Arial Narrow" w:cs="Arial Narrow"/>
                            <w:spacing w:val="-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 Narrow" w:hAnsi="Arial Narrow" w:cs="Arial Narrow"/>
                            <w:spacing w:val="-2"/>
                            <w:sz w:val="12"/>
                            <w:szCs w:val="12"/>
                          </w:rPr>
                          <w:t>October</w:t>
                        </w:r>
                        <w:r>
                          <w:rPr>
                            <w:rFonts w:ascii="Arial Narrow" w:hAnsi="Arial Narrow" w:cs="Arial Narrow"/>
                            <w:spacing w:val="-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spacing w:val="-1"/>
                            <w:sz w:val="12"/>
                            <w:szCs w:val="12"/>
                          </w:rPr>
                          <w:t>2020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spacing w:line="140" w:lineRule="exact"/>
        <w:ind w:left="340"/>
        <w:rPr>
          <w:position w:val="-3"/>
          <w:sz w:val="14"/>
          <w:szCs w:val="14"/>
        </w:rPr>
        <w:sectPr w:rsidR="002113B4">
          <w:type w:val="continuous"/>
          <w:pgSz w:w="11920" w:h="16850"/>
          <w:pgMar w:top="1600" w:right="160" w:bottom="0" w:left="380" w:header="720" w:footer="720" w:gutter="0"/>
          <w:cols w:space="720" w:equalWidth="0">
            <w:col w:w="11380"/>
          </w:cols>
          <w:noEndnote/>
        </w:sectPr>
      </w:pPr>
    </w:p>
    <w:p w:rsidR="002113B4" w:rsidRDefault="008B538B">
      <w:pPr>
        <w:pStyle w:val="BodyText"/>
        <w:kinsoku w:val="0"/>
        <w:overflowPunct w:val="0"/>
        <w:spacing w:before="39"/>
        <w:ind w:left="3496" w:right="3526"/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2139950</wp:posOffset>
                </wp:positionH>
                <wp:positionV relativeFrom="page">
                  <wp:posOffset>5114925</wp:posOffset>
                </wp:positionV>
                <wp:extent cx="1473200" cy="141605"/>
                <wp:effectExtent l="0" t="0" r="0" b="0"/>
                <wp:wrapNone/>
                <wp:docPr id="6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pStyle w:val="BodyText"/>
                              <w:kinsoku w:val="0"/>
                              <w:overflowPunct w:val="0"/>
                              <w:spacing w:line="223" w:lineRule="exact"/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z w:val="20"/>
                                <w:szCs w:val="20"/>
                              </w:rPr>
                              <w:t>during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z w:val="20"/>
                                <w:szCs w:val="20"/>
                              </w:rPr>
                              <w:t>after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z w:val="20"/>
                                <w:szCs w:val="20"/>
                              </w:rPr>
                              <w:t>hours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z w:val="20"/>
                                <w:szCs w:val="20"/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68.5pt;margin-top:402.75pt;width:116pt;height:11.1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" o:allowincell="f" filled="f" stroked="f">
                <v:textbox inset="0,0,0,0">
                  <w:txbxContent>
                    <w:p w:rsidR="006E27BD" w:rsidRDefault="006E27BD">
                      <w:pPr>
                        <w:pStyle w:val="BodyText"/>
                        <w:kinsoku w:val="0"/>
                        <w:overflowPunct w:val="0"/>
                        <w:spacing w:line="223" w:lineRule="exact"/>
                        <w:rPr>
                          <w:rFonts w:ascii="Arial" w:hAnsi="Arial" w:cs="Arial"/>
                          <w:b/>
                          <w:bCs/>
                          <w:color w:val="30303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z w:val="20"/>
                          <w:szCs w:val="20"/>
                        </w:rPr>
                        <w:t>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z w:val="20"/>
                          <w:szCs w:val="20"/>
                        </w:rPr>
                        <w:t>during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z w:val="20"/>
                          <w:szCs w:val="20"/>
                        </w:rPr>
                        <w:t>after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z w:val="20"/>
                          <w:szCs w:val="20"/>
                        </w:rPr>
                        <w:t>hours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z w:val="20"/>
                          <w:szCs w:val="20"/>
                        </w:rPr>
                        <w:t>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2139950</wp:posOffset>
                </wp:positionH>
                <wp:positionV relativeFrom="page">
                  <wp:posOffset>5102225</wp:posOffset>
                </wp:positionV>
                <wp:extent cx="2210435" cy="150495"/>
                <wp:effectExtent l="0" t="0" r="0" b="0"/>
                <wp:wrapNone/>
                <wp:docPr id="5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0435" cy="150495"/>
                        </a:xfrm>
                        <a:custGeom>
                          <a:avLst/>
                          <a:gdLst>
                            <a:gd name="T0" fmla="*/ 3481 w 3481"/>
                            <a:gd name="T1" fmla="*/ 0 h 237"/>
                            <a:gd name="T2" fmla="*/ 0 w 3481"/>
                            <a:gd name="T3" fmla="*/ 0 h 237"/>
                            <a:gd name="T4" fmla="*/ 0 w 3481"/>
                            <a:gd name="T5" fmla="*/ 237 h 237"/>
                            <a:gd name="T6" fmla="*/ 3481 w 3481"/>
                            <a:gd name="T7" fmla="*/ 237 h 237"/>
                            <a:gd name="T8" fmla="*/ 3481 w 3481"/>
                            <a:gd name="T9" fmla="*/ 0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81" h="237">
                              <a:moveTo>
                                <a:pt x="3481" y="0"/>
                              </a:moveTo>
                              <a:lnTo>
                                <a:pt x="0" y="0"/>
                              </a:lnTo>
                              <a:lnTo>
                                <a:pt x="0" y="237"/>
                              </a:lnTo>
                              <a:lnTo>
                                <a:pt x="3481" y="237"/>
                              </a:lnTo>
                              <a:lnTo>
                                <a:pt x="3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68.5pt;margin-top:401.75pt;width:174.05pt;height:11.8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1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" o:allowincell="f" path="m3481,l,,,237r3481,l3481,xe" stroked="f">
                <v:path arrowok="t" o:connecttype="custom" o:connectlocs="2210435,0;0,0;0,150495;2210435,150495;2210435,0" o:connectangles="0,0,0,0,0"/>
                <w10:wrap anchorx="page" anchory="page"/>
              </v:shape>
            </w:pict>
          </mc:Fallback>
        </mc:AlternateContent>
      </w:r>
      <w:r w:rsidR="00FD50F4">
        <w:rPr>
          <w:b/>
          <w:bCs/>
          <w:sz w:val="24"/>
          <w:szCs w:val="24"/>
        </w:rPr>
        <w:t>THE</w:t>
      </w:r>
      <w:r w:rsidR="00FD50F4">
        <w:rPr>
          <w:b/>
          <w:bCs/>
          <w:spacing w:val="-3"/>
          <w:sz w:val="24"/>
          <w:szCs w:val="24"/>
        </w:rPr>
        <w:t xml:space="preserve"> </w:t>
      </w:r>
      <w:r w:rsidR="00FD50F4">
        <w:rPr>
          <w:b/>
          <w:bCs/>
          <w:sz w:val="24"/>
          <w:szCs w:val="24"/>
        </w:rPr>
        <w:t>DOCTORS</w:t>
      </w:r>
    </w:p>
    <w:p w:rsidR="002113B4" w:rsidRDefault="002113B4">
      <w:pPr>
        <w:pStyle w:val="BodyText"/>
        <w:kinsoku w:val="0"/>
        <w:overflowPunct w:val="0"/>
        <w:spacing w:before="8"/>
        <w:rPr>
          <w:b/>
          <w:bCs/>
          <w:sz w:val="11"/>
          <w:szCs w:val="11"/>
        </w:r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241"/>
        </w:trPr>
        <w:tc>
          <w:tcPr>
            <w:tcW w:w="2544" w:type="dxa"/>
            <w:tcBorders>
              <w:top w:val="single" w:sz="12" w:space="0" w:color="7D7D7D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A92786">
            <w:pPr>
              <w:pStyle w:val="TableParagraph"/>
              <w:kinsoku w:val="0"/>
              <w:overflowPunct w:val="0"/>
              <w:spacing w:line="222" w:lineRule="exact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 Peter Richter</w:t>
            </w:r>
          </w:p>
        </w:tc>
        <w:tc>
          <w:tcPr>
            <w:tcW w:w="7629" w:type="dxa"/>
            <w:tcBorders>
              <w:top w:val="single" w:sz="12" w:space="0" w:color="7D7D7D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A92786">
            <w:pPr>
              <w:pStyle w:val="TableParagraph"/>
              <w:kinsoku w:val="0"/>
              <w:overflowPunct w:val="0"/>
              <w:spacing w:line="222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 FRACGP</w:t>
            </w:r>
          </w:p>
        </w:tc>
      </w:tr>
      <w:tr w:rsidR="002113B4">
        <w:trPr>
          <w:trHeight w:val="457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6" w:space="0" w:color="B8CCE2"/>
              <w:right w:val="single" w:sz="4" w:space="0" w:color="B8CCE2"/>
            </w:tcBorders>
          </w:tcPr>
          <w:p w:rsidR="002113B4" w:rsidRDefault="00A92786">
            <w:pPr>
              <w:pStyle w:val="TableParagraph"/>
              <w:kinsoku w:val="0"/>
              <w:overflowPunct w:val="0"/>
              <w:spacing w:before="9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 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6" w:space="0" w:color="B8CCE2"/>
              <w:right w:val="single" w:sz="4" w:space="0" w:color="B8CCE2"/>
            </w:tcBorders>
          </w:tcPr>
          <w:p w:rsidR="002113B4" w:rsidRDefault="00A92786">
            <w:pPr>
              <w:pStyle w:val="TableParagraph"/>
              <w:kinsoku w:val="0"/>
              <w:overflowPunct w:val="0"/>
              <w:spacing w:line="222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Monday to Friday</w:t>
            </w:r>
          </w:p>
        </w:tc>
      </w:tr>
      <w:tr w:rsidR="002113B4" w:rsidTr="00A92786">
        <w:trPr>
          <w:trHeight w:val="6291"/>
        </w:trPr>
        <w:tc>
          <w:tcPr>
            <w:tcW w:w="2544" w:type="dxa"/>
            <w:tcBorders>
              <w:top w:val="single" w:sz="6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629" w:type="dxa"/>
            <w:tcBorders>
              <w:top w:val="single" w:sz="6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A92786" w:rsidRDefault="00A92786" w:rsidP="00A92786">
            <w:pPr>
              <w:pStyle w:val="TableParagraph"/>
              <w:kinsoku w:val="0"/>
              <w:overflowPunct w:val="0"/>
              <w:spacing w:before="17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7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1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line="223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 12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179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9"/>
              <w:ind w:right="2229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$68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to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 Consultation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173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(Before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8am):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5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A92786" w:rsidRDefault="00A92786" w:rsidP="00A92786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3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A92786" w:rsidRDefault="00A92786" w:rsidP="00A92786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3"/>
              <w:ind w:right="735" w:firstLine="5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Bulk billing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site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available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for,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children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under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16</w:t>
            </w:r>
            <w:r>
              <w:rPr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years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Drs discretion,</w:t>
            </w:r>
          </w:p>
          <w:p w:rsidR="00A92786" w:rsidRDefault="00A92786" w:rsidP="00A92786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A92786" w:rsidP="00A92786">
            <w:pPr>
              <w:pStyle w:val="TableParagraph"/>
              <w:kinsoku w:val="0"/>
              <w:overflowPunct w:val="0"/>
              <w:ind w:right="735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HCC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holders,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pensioners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students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have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gap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above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 xml:space="preserve">rebate </w:t>
            </w:r>
          </w:p>
        </w:tc>
      </w:tr>
      <w:tr w:rsidR="00A92786">
        <w:trPr>
          <w:trHeight w:val="46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A92786" w:rsidRDefault="00A92786" w:rsidP="00CA75ED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A92786" w:rsidRDefault="00A92786" w:rsidP="00CA75ED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There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strictly</w:t>
            </w:r>
            <w:r>
              <w:rPr>
                <w:b/>
                <w:bCs/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 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Saturdays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during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03030"/>
                <w:sz w:val="20"/>
                <w:szCs w:val="20"/>
              </w:rPr>
              <w:t>(</w:t>
            </w:r>
            <w:proofErr w:type="gramEnd"/>
            <w:r>
              <w:rPr>
                <w:b/>
                <w:bCs/>
                <w:color w:val="303030"/>
                <w:sz w:val="20"/>
                <w:szCs w:val="20"/>
              </w:rPr>
              <w:t>BEFORE 8AM OR AFTER 4PM).</w:t>
            </w:r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All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 is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at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doctor’s</w:t>
            </w:r>
            <w:r>
              <w:rPr>
                <w:b/>
                <w:bCs/>
                <w:color w:val="303030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discretion.</w:t>
            </w:r>
          </w:p>
        </w:tc>
      </w:tr>
      <w:tr w:rsidR="00A92786">
        <w:trPr>
          <w:trHeight w:val="46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A92786" w:rsidRDefault="00A92786" w:rsidP="00CA75ED">
            <w:pPr>
              <w:pStyle w:val="TableParagraph"/>
              <w:kinsoku w:val="0"/>
              <w:overflowPunct w:val="0"/>
              <w:spacing w:line="246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A92786" w:rsidRDefault="00A92786" w:rsidP="00CA75ED">
            <w:pPr>
              <w:pStyle w:val="TableParagraph"/>
              <w:kinsoku w:val="0"/>
              <w:overflowPunct w:val="0"/>
              <w:spacing w:line="22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Consultations,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Men's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Travel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Advice,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Company</w:t>
            </w:r>
            <w:r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Medicals</w:t>
            </w:r>
          </w:p>
        </w:tc>
      </w:tr>
    </w:tbl>
    <w:p w:rsidR="002113B4" w:rsidRDefault="002113B4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spacing w:before="9"/>
        <w:rPr>
          <w:b/>
          <w:bCs/>
          <w:sz w:val="13"/>
          <w:szCs w:val="13"/>
        </w:r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241"/>
        </w:trPr>
        <w:tc>
          <w:tcPr>
            <w:tcW w:w="2544" w:type="dxa"/>
            <w:tcBorders>
              <w:top w:val="single" w:sz="12" w:space="0" w:color="7D7D7D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Pav</w:t>
            </w:r>
            <w:r>
              <w:rPr>
                <w:b/>
                <w:bCs/>
                <w:color w:val="0099CC"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Chopra</w:t>
            </w:r>
          </w:p>
        </w:tc>
        <w:tc>
          <w:tcPr>
            <w:tcW w:w="7629" w:type="dxa"/>
            <w:tcBorders>
              <w:top w:val="single" w:sz="12" w:space="0" w:color="7D7D7D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DRCOG,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MRCGP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(UK),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59070232123</w:t>
            </w:r>
          </w:p>
        </w:tc>
      </w:tr>
      <w:tr w:rsidR="002113B4">
        <w:trPr>
          <w:trHeight w:val="46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9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16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Monday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 Friday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8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AM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- 4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PM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4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PAV</w:t>
            </w:r>
            <w:r>
              <w:rPr>
                <w:color w:val="30303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WORKS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OUR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WALK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CLINIC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QUEEN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</w:t>
            </w:r>
            <w:r>
              <w:rPr>
                <w:color w:val="303030"/>
                <w:spacing w:val="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FRONTAGE</w:t>
            </w:r>
          </w:p>
        </w:tc>
      </w:tr>
      <w:tr w:rsidR="002113B4">
        <w:trPr>
          <w:trHeight w:val="5851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spacing w:before="2"/>
              <w:ind w:left="0"/>
              <w:rPr>
                <w:rFonts w:ascii="Calibri" w:hAnsi="Calibri" w:cs="Calibri"/>
                <w:b/>
                <w:bCs/>
                <w:sz w:val="30"/>
                <w:szCs w:val="30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17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7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3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 12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9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9"/>
              <w:ind w:right="2229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$68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to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 Consultation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3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(Before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8am):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3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3"/>
              <w:ind w:right="735" w:firstLine="5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Bulk billing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site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available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for,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children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under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16</w:t>
            </w:r>
            <w:r>
              <w:rPr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years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Drs discretion,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HCC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holders,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pensioners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students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have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gap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above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rebate</w:t>
            </w:r>
          </w:p>
        </w:tc>
      </w:tr>
    </w:tbl>
    <w:p w:rsidR="002113B4" w:rsidRDefault="002113B4">
      <w:pPr>
        <w:rPr>
          <w:b/>
          <w:bCs/>
          <w:sz w:val="13"/>
          <w:szCs w:val="13"/>
        </w:rPr>
        <w:sectPr w:rsidR="002113B4">
          <w:footerReference w:type="default" r:id="rId24"/>
          <w:pgSz w:w="11920" w:h="16850"/>
          <w:pgMar w:top="480" w:right="160" w:bottom="440" w:left="380" w:header="0" w:footer="255" w:gutter="0"/>
          <w:pgNumType w:start="3"/>
          <w:cols w:space="720"/>
          <w:noEndnote/>
        </w:sect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697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There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strictly</w:t>
            </w:r>
            <w:r>
              <w:rPr>
                <w:b/>
                <w:bCs/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 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Saturdays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during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03030"/>
                <w:sz w:val="20"/>
                <w:szCs w:val="20"/>
              </w:rPr>
              <w:t>.</w:t>
            </w:r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All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 is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at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doctor’s</w:t>
            </w:r>
            <w:r>
              <w:rPr>
                <w:b/>
                <w:bCs/>
                <w:color w:val="303030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discretion.</w:t>
            </w:r>
          </w:p>
        </w:tc>
      </w:tr>
      <w:tr w:rsidR="002113B4">
        <w:trPr>
          <w:trHeight w:val="265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46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 w:rsidP="00A92786">
            <w:pPr>
              <w:pStyle w:val="TableParagraph"/>
              <w:kinsoku w:val="0"/>
              <w:overflowPunct w:val="0"/>
              <w:spacing w:line="22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Consultations</w:t>
            </w:r>
            <w:r w:rsidR="00A92786">
              <w:rPr>
                <w:color w:val="0099CC"/>
                <w:sz w:val="20"/>
                <w:szCs w:val="20"/>
              </w:rPr>
              <w:t xml:space="preserve"> Men's</w:t>
            </w:r>
            <w:r w:rsidR="00A92786"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 w:rsidR="00A92786">
              <w:rPr>
                <w:color w:val="0099CC"/>
                <w:sz w:val="20"/>
                <w:szCs w:val="20"/>
              </w:rPr>
              <w:t>health,</w:t>
            </w:r>
            <w:r w:rsidR="00A92786"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 w:rsidR="00A92786">
              <w:rPr>
                <w:color w:val="0099CC"/>
                <w:sz w:val="20"/>
                <w:szCs w:val="20"/>
              </w:rPr>
              <w:t>General</w:t>
            </w:r>
            <w:r w:rsidR="00A92786"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 w:rsidR="00A92786">
              <w:rPr>
                <w:color w:val="0099CC"/>
                <w:sz w:val="20"/>
                <w:szCs w:val="20"/>
              </w:rPr>
              <w:t>consultations,</w:t>
            </w:r>
            <w:r w:rsidR="00A92786"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 w:rsidR="00A92786">
              <w:rPr>
                <w:color w:val="0099CC"/>
                <w:sz w:val="20"/>
                <w:szCs w:val="20"/>
              </w:rPr>
              <w:t>Sports</w:t>
            </w:r>
            <w:r w:rsidR="00A92786"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 w:rsidR="00A92786">
              <w:rPr>
                <w:color w:val="0099CC"/>
                <w:sz w:val="20"/>
                <w:szCs w:val="20"/>
              </w:rPr>
              <w:t>/</w:t>
            </w:r>
            <w:r w:rsidR="00A92786"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 w:rsidR="00A92786">
              <w:rPr>
                <w:color w:val="0099CC"/>
                <w:sz w:val="20"/>
                <w:szCs w:val="20"/>
              </w:rPr>
              <w:t>musculoskeletal</w:t>
            </w:r>
            <w:r w:rsidR="00A92786">
              <w:rPr>
                <w:color w:val="0099CC"/>
                <w:spacing w:val="-7"/>
                <w:sz w:val="20"/>
                <w:szCs w:val="20"/>
              </w:rPr>
              <w:t xml:space="preserve"> </w:t>
            </w:r>
            <w:r w:rsidR="00A92786">
              <w:rPr>
                <w:color w:val="0099CC"/>
                <w:sz w:val="20"/>
                <w:szCs w:val="20"/>
              </w:rPr>
              <w:t>medicine, Sexual</w:t>
            </w:r>
            <w:r w:rsidR="00A92786"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 w:rsidR="00A92786">
              <w:rPr>
                <w:color w:val="0099CC"/>
                <w:sz w:val="20"/>
                <w:szCs w:val="20"/>
              </w:rPr>
              <w:t>health, Skin checks, minor excisions</w:t>
            </w:r>
          </w:p>
        </w:tc>
      </w:tr>
      <w:tr w:rsidR="002113B4">
        <w:trPr>
          <w:trHeight w:val="138"/>
        </w:trPr>
        <w:tc>
          <w:tcPr>
            <w:tcW w:w="10173" w:type="dxa"/>
            <w:gridSpan w:val="2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113B4">
        <w:trPr>
          <w:trHeight w:val="724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70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Michael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Edwards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82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7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FRACGP,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BPhty</w:t>
            </w:r>
            <w:proofErr w:type="spellEnd"/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66956859062</w:t>
            </w:r>
          </w:p>
        </w:tc>
      </w:tr>
      <w:tr w:rsidR="002113B4">
        <w:trPr>
          <w:trHeight w:val="275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56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Monday,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Tuesday,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Thursday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Friday</w:t>
            </w:r>
          </w:p>
        </w:tc>
      </w:tr>
      <w:tr w:rsidR="002113B4">
        <w:trPr>
          <w:trHeight w:val="667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17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2113B4" w:rsidRDefault="00FD50F4">
            <w:pPr>
              <w:pStyle w:val="TableParagraph"/>
              <w:kinsoku w:val="0"/>
              <w:overflowPunct w:val="0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4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 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 12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8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6"/>
              <w:ind w:right="2229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$68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to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 Consultation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(Before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8am):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3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6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735" w:firstLine="5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Bulk billing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site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available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for,</w:t>
            </w:r>
            <w:r>
              <w:rPr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children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under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16</w:t>
            </w:r>
            <w:r>
              <w:rPr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years, at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Drs discretion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HCC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holders,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pensioners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students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have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gap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above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rebate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There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strictly</w:t>
            </w:r>
            <w:r>
              <w:rPr>
                <w:b/>
                <w:bCs/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 bulk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Saturdays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during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03030"/>
                <w:sz w:val="20"/>
                <w:szCs w:val="20"/>
              </w:rPr>
              <w:t>.</w:t>
            </w:r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All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 is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 xml:space="preserve">at </w:t>
            </w:r>
            <w:proofErr w:type="gramStart"/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proofErr w:type="gramEnd"/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discretion.</w:t>
            </w:r>
          </w:p>
        </w:tc>
      </w:tr>
      <w:tr w:rsidR="002113B4">
        <w:trPr>
          <w:trHeight w:val="46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9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Men's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health,</w:t>
            </w:r>
            <w:r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Sports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/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musculoskeletal</w:t>
            </w:r>
            <w:r>
              <w:rPr>
                <w:color w:val="0099CC"/>
                <w:spacing w:val="-7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medicine,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1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Dermatology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issues, Sexual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health, Erectile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dysfunction</w:t>
            </w:r>
          </w:p>
        </w:tc>
      </w:tr>
      <w:tr w:rsidR="002113B4">
        <w:trPr>
          <w:trHeight w:val="138"/>
        </w:trPr>
        <w:tc>
          <w:tcPr>
            <w:tcW w:w="10173" w:type="dxa"/>
            <w:gridSpan w:val="2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113B4">
        <w:trPr>
          <w:trHeight w:val="27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7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Christopher</w:t>
            </w:r>
            <w:r>
              <w:rPr>
                <w:b/>
                <w:bCs/>
                <w:color w:val="0099CC"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Watson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9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98974185796</w:t>
            </w:r>
          </w:p>
        </w:tc>
      </w:tr>
      <w:tr w:rsidR="002113B4">
        <w:trPr>
          <w:trHeight w:val="275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56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5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Monday, Tuesday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Thursday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Friday</w:t>
            </w:r>
          </w:p>
        </w:tc>
      </w:tr>
      <w:tr w:rsidR="002113B4">
        <w:trPr>
          <w:trHeight w:val="5323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30"/>
                <w:szCs w:val="30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11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7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3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12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2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8"/>
              <w:ind w:right="2229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$68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to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 Consultation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13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(Before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8am):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7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14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3"/>
              <w:ind w:right="735" w:firstLine="5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Bulk billing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site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available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for,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children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under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16</w:t>
            </w:r>
            <w:r>
              <w:rPr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years, at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Drs discretion</w:t>
            </w:r>
          </w:p>
        </w:tc>
      </w:tr>
    </w:tbl>
    <w:p w:rsidR="002113B4" w:rsidRDefault="002113B4">
      <w:pPr>
        <w:rPr>
          <w:b/>
          <w:bCs/>
          <w:sz w:val="13"/>
          <w:szCs w:val="13"/>
        </w:rPr>
        <w:sectPr w:rsidR="002113B4">
          <w:pgSz w:w="11920" w:h="16850"/>
          <w:pgMar w:top="520" w:right="160" w:bottom="460" w:left="380" w:header="0" w:footer="255" w:gutter="0"/>
          <w:cols w:space="720"/>
          <w:noEndnote/>
        </w:sect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1045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HCC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holders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pensioners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students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have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gap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above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rebate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There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strictly</w:t>
            </w:r>
            <w:r>
              <w:rPr>
                <w:b/>
                <w:bCs/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 bulk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Saturdays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during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03030"/>
                <w:sz w:val="20"/>
                <w:szCs w:val="20"/>
              </w:rPr>
              <w:t>.</w:t>
            </w:r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All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 is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 xml:space="preserve">at </w:t>
            </w:r>
            <w:proofErr w:type="gramStart"/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proofErr w:type="gramEnd"/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discretion.</w:t>
            </w:r>
          </w:p>
        </w:tc>
      </w:tr>
      <w:tr w:rsidR="002113B4">
        <w:trPr>
          <w:trHeight w:val="693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37" w:lineRule="auto"/>
              <w:ind w:right="112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Mole Scanning, Skin/Musculoskeletal Problems, Men's Health, Weight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Management,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skin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surgery, skin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cancer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melanoma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surgery,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General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18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consultations</w:t>
            </w:r>
          </w:p>
        </w:tc>
      </w:tr>
      <w:tr w:rsidR="002113B4">
        <w:trPr>
          <w:trHeight w:val="136"/>
        </w:trPr>
        <w:tc>
          <w:tcPr>
            <w:tcW w:w="10173" w:type="dxa"/>
            <w:gridSpan w:val="2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113B4">
        <w:trPr>
          <w:trHeight w:val="724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67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5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David White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79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BSc,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MPH,</w:t>
            </w:r>
            <w:r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88494451258</w:t>
            </w:r>
          </w:p>
        </w:tc>
      </w:tr>
      <w:tr w:rsidR="002113B4">
        <w:trPr>
          <w:trHeight w:val="26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48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Monday,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Tuesday,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Thursday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Friday</w:t>
            </w:r>
          </w:p>
        </w:tc>
      </w:tr>
      <w:tr w:rsidR="002113B4">
        <w:trPr>
          <w:trHeight w:val="625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11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2113B4" w:rsidRDefault="00FD50F4">
            <w:pPr>
              <w:pStyle w:val="TableParagraph"/>
              <w:kinsoku w:val="0"/>
              <w:overflowPunct w:val="0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3"/>
              <w:ind w:right="618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7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 12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2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2226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$68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to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 Consultation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14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(Before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8am):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8"/>
              <w:ind w:right="494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1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7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14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3"/>
              <w:ind w:right="302" w:firstLine="5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Bulk billing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site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available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for,</w:t>
            </w:r>
            <w:r>
              <w:rPr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children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under 16</w:t>
            </w:r>
            <w:r>
              <w:rPr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years,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Drs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discretion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HCC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holders,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pensioners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students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have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gap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above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rebate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669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There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strictly</w:t>
            </w:r>
            <w:r>
              <w:rPr>
                <w:b/>
                <w:bCs/>
                <w:color w:val="30303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 bulk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 Saturdays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during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03030"/>
                <w:sz w:val="20"/>
                <w:szCs w:val="20"/>
              </w:rPr>
              <w:t>.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Full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private</w:t>
            </w:r>
            <w:r>
              <w:rPr>
                <w:b/>
                <w:bCs/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</w:t>
            </w:r>
            <w:r>
              <w:rPr>
                <w:b/>
                <w:bCs/>
                <w:color w:val="303030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Sats</w:t>
            </w:r>
            <w:proofErr w:type="spellEnd"/>
          </w:p>
        </w:tc>
      </w:tr>
      <w:tr w:rsidR="002113B4">
        <w:trPr>
          <w:trHeight w:val="91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ind w:right="302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Mental health care ,General Consultations, Men's Health, Musculoskeletal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Medicine,</w:t>
            </w:r>
            <w:r>
              <w:rPr>
                <w:color w:val="0099CC"/>
                <w:spacing w:val="-7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Preventative</w:t>
            </w:r>
            <w:r>
              <w:rPr>
                <w:color w:val="0099CC"/>
                <w:spacing w:val="-7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medicine,</w:t>
            </w:r>
            <w:r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sexual</w:t>
            </w:r>
            <w:r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(excluding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PEP/</w:t>
            </w:r>
            <w:proofErr w:type="spellStart"/>
            <w:r>
              <w:rPr>
                <w:color w:val="0099CC"/>
                <w:sz w:val="20"/>
                <w:szCs w:val="20"/>
              </w:rPr>
              <w:t>PreP</w:t>
            </w:r>
            <w:proofErr w:type="spellEnd"/>
            <w:r>
              <w:rPr>
                <w:color w:val="0099CC"/>
                <w:sz w:val="20"/>
                <w:szCs w:val="20"/>
              </w:rPr>
              <w:t>),</w:t>
            </w:r>
            <w:r>
              <w:rPr>
                <w:color w:val="0099CC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childrens</w:t>
            </w:r>
            <w:proofErr w:type="spellEnd"/>
          </w:p>
          <w:p w:rsidR="002113B4" w:rsidRDefault="00FD50F4">
            <w:pPr>
              <w:pStyle w:val="TableParagraph"/>
              <w:kinsoku w:val="0"/>
              <w:overflowPunct w:val="0"/>
              <w:spacing w:line="228" w:lineRule="exact"/>
              <w:ind w:right="1628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health,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iron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infusions,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ear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microsuction</w:t>
            </w:r>
            <w:proofErr w:type="spellEnd"/>
            <w:r>
              <w:rPr>
                <w:color w:val="0099CC"/>
                <w:sz w:val="20"/>
                <w:szCs w:val="20"/>
              </w:rPr>
              <w:t>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dermatology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issues,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family</w:t>
            </w:r>
            <w:r>
              <w:rPr>
                <w:color w:val="0099CC"/>
                <w:spacing w:val="-5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planning/preconception advice</w:t>
            </w:r>
          </w:p>
        </w:tc>
      </w:tr>
      <w:tr w:rsidR="002113B4">
        <w:trPr>
          <w:trHeight w:val="13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none" w:sz="6" w:space="0" w:color="auto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629" w:type="dxa"/>
            <w:tcBorders>
              <w:top w:val="single" w:sz="4" w:space="0" w:color="B8CCE2"/>
              <w:left w:val="none" w:sz="6" w:space="0" w:color="auto"/>
              <w:bottom w:val="single" w:sz="4" w:space="0" w:color="B8CCE2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</w:tbl>
    <w:p w:rsidR="002113B4" w:rsidRDefault="002113B4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170"/>
        </w:trPr>
        <w:tc>
          <w:tcPr>
            <w:tcW w:w="10173" w:type="dxa"/>
            <w:gridSpan w:val="2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113B4">
        <w:trPr>
          <w:trHeight w:val="482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Trang</w:t>
            </w:r>
            <w:r>
              <w:rPr>
                <w:b/>
                <w:bCs/>
                <w:color w:val="0099CC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Huynh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9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91133695480</w:t>
            </w:r>
          </w:p>
        </w:tc>
      </w:tr>
      <w:tr w:rsidR="002113B4">
        <w:trPr>
          <w:trHeight w:val="27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51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5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Monday,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Alternating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Tuesday/Wednesday,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Thursday</w:t>
            </w:r>
          </w:p>
        </w:tc>
      </w:tr>
      <w:tr w:rsidR="002113B4">
        <w:trPr>
          <w:trHeight w:val="375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17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2113B4" w:rsidRDefault="00FD50F4">
            <w:pPr>
              <w:pStyle w:val="TableParagraph"/>
              <w:kinsoku w:val="0"/>
              <w:overflowPunct w:val="0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7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12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8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7"/>
              <w:ind w:right="2841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6" w:line="242" w:lineRule="auto"/>
              <w:ind w:right="4938"/>
              <w:jc w:val="both"/>
              <w:rPr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 Hours (Before 8am):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</w:tc>
      </w:tr>
    </w:tbl>
    <w:p w:rsidR="002113B4" w:rsidRDefault="002113B4">
      <w:pPr>
        <w:rPr>
          <w:b/>
          <w:bCs/>
          <w:sz w:val="11"/>
          <w:szCs w:val="11"/>
        </w:rPr>
        <w:sectPr w:rsidR="002113B4">
          <w:pgSz w:w="11920" w:h="16850"/>
          <w:pgMar w:top="520" w:right="160" w:bottom="460" w:left="380" w:header="0" w:footer="255" w:gutter="0"/>
          <w:cols w:space="720"/>
          <w:noEndnote/>
        </w:sect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2906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1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8"/>
              <w:ind w:right="735" w:firstLine="5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Bulk billing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site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available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for,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children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under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16</w:t>
            </w:r>
            <w:r>
              <w:rPr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years,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Drs discretion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HCC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holders,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pensioners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adult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students have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gap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above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rebate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11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right="302" w:hanging="3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There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strictly</w:t>
            </w:r>
            <w:r>
              <w:rPr>
                <w:b/>
                <w:bCs/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 bulk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 Saturdays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during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03030"/>
                <w:sz w:val="20"/>
                <w:szCs w:val="20"/>
              </w:rPr>
              <w:t>.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proofErr w:type="gramEnd"/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 is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at doctors</w:t>
            </w:r>
            <w:r>
              <w:rPr>
                <w:b/>
                <w:bCs/>
                <w:color w:val="303030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discretion.</w:t>
            </w:r>
          </w:p>
        </w:tc>
      </w:tr>
      <w:tr w:rsidR="002113B4">
        <w:trPr>
          <w:trHeight w:val="566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145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ind w:right="162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 xml:space="preserve">General Consultations, Dive Medicals, Woman's Health, </w:t>
            </w:r>
            <w:proofErr w:type="spellStart"/>
            <w:r>
              <w:rPr>
                <w:color w:val="0099CC"/>
                <w:sz w:val="20"/>
                <w:szCs w:val="20"/>
              </w:rPr>
              <w:t>Mirena</w:t>
            </w:r>
            <w:proofErr w:type="spellEnd"/>
            <w:r>
              <w:rPr>
                <w:color w:val="0099CC"/>
                <w:sz w:val="20"/>
                <w:szCs w:val="20"/>
              </w:rPr>
              <w:t xml:space="preserve"> removals,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Implanon</w:t>
            </w:r>
            <w:proofErr w:type="spellEnd"/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insertion/removal,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Simple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Excisions/ Biopsy</w:t>
            </w:r>
            <w:r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of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skin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lesions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cancers.</w:t>
            </w:r>
          </w:p>
        </w:tc>
      </w:tr>
      <w:tr w:rsidR="002113B4">
        <w:trPr>
          <w:trHeight w:val="193"/>
        </w:trPr>
        <w:tc>
          <w:tcPr>
            <w:tcW w:w="10173" w:type="dxa"/>
            <w:gridSpan w:val="2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2113B4" w:rsidRDefault="008B538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2138680</wp:posOffset>
                </wp:positionH>
                <wp:positionV relativeFrom="page">
                  <wp:posOffset>1941830</wp:posOffset>
                </wp:positionV>
                <wp:extent cx="1071245" cy="141605"/>
                <wp:effectExtent l="0" t="0" r="0" b="0"/>
                <wp:wrapNone/>
                <wp:docPr id="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pStyle w:val="BodyText"/>
                              <w:kinsoku w:val="0"/>
                              <w:overflowPunct w:val="0"/>
                              <w:spacing w:line="223" w:lineRule="exact"/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2"/>
                                <w:sz w:val="20"/>
                                <w:szCs w:val="20"/>
                              </w:rPr>
                              <w:t>Full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2"/>
                                <w:sz w:val="20"/>
                                <w:szCs w:val="20"/>
                              </w:rPr>
                              <w:t>private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03030"/>
                                <w:spacing w:val="-1"/>
                                <w:sz w:val="20"/>
                                <w:szCs w:val="20"/>
                              </w:rPr>
                              <w:t>billing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68.4pt;margin-top:152.9pt;width:84.35pt;height:11.1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4ZY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" o:allowincell="f" filled="f" stroked="f">
                <v:textbox inset="0,0,0,0">
                  <w:txbxContent>
                    <w:p w:rsidR="006E27BD" w:rsidRDefault="006E27BD">
                      <w:pPr>
                        <w:pStyle w:val="BodyText"/>
                        <w:kinsoku w:val="0"/>
                        <w:overflowPunct w:val="0"/>
                        <w:spacing w:line="223" w:lineRule="exact"/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2"/>
                          <w:sz w:val="20"/>
                          <w:szCs w:val="20"/>
                        </w:rPr>
                        <w:t>Full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2"/>
                          <w:sz w:val="20"/>
                          <w:szCs w:val="20"/>
                        </w:rPr>
                        <w:t>private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03030"/>
                          <w:spacing w:val="-1"/>
                          <w:sz w:val="20"/>
                          <w:szCs w:val="20"/>
                        </w:rPr>
                        <w:t>billing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2121535</wp:posOffset>
                </wp:positionH>
                <wp:positionV relativeFrom="page">
                  <wp:posOffset>1934845</wp:posOffset>
                </wp:positionV>
                <wp:extent cx="4744720" cy="146050"/>
                <wp:effectExtent l="0" t="0" r="0" b="0"/>
                <wp:wrapNone/>
                <wp:docPr id="5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4720" cy="146050"/>
                        </a:xfrm>
                        <a:custGeom>
                          <a:avLst/>
                          <a:gdLst>
                            <a:gd name="T0" fmla="*/ 7472 w 7472"/>
                            <a:gd name="T1" fmla="*/ 0 h 230"/>
                            <a:gd name="T2" fmla="*/ 0 w 7472"/>
                            <a:gd name="T3" fmla="*/ 0 h 230"/>
                            <a:gd name="T4" fmla="*/ 0 w 7472"/>
                            <a:gd name="T5" fmla="*/ 230 h 230"/>
                            <a:gd name="T6" fmla="*/ 7472 w 7472"/>
                            <a:gd name="T7" fmla="*/ 230 h 230"/>
                            <a:gd name="T8" fmla="*/ 7472 w 7472"/>
                            <a:gd name="T9" fmla="*/ 0 h 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472" h="230">
                              <a:moveTo>
                                <a:pt x="7472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7472" y="230"/>
                              </a:lnTo>
                              <a:lnTo>
                                <a:pt x="7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67.05pt;margin-top:152.35pt;width:373.6pt;height:11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72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" o:allowincell="f" path="m7472,l,,,230r7472,l7472,xe" stroked="f">
                <v:path arrowok="t" o:connecttype="custom" o:connectlocs="4744720,0;0,0;0,146050;4744720,146050;4744720,0" o:connectangles="0,0,0,0,0"/>
                <w10:wrap anchorx="page" anchory="page"/>
              </v:shape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spacing w:before="9"/>
        <w:rPr>
          <w:b/>
          <w:bCs/>
          <w:sz w:val="10"/>
          <w:szCs w:val="10"/>
        </w:r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273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7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 xml:space="preserve">Angela </w:t>
            </w:r>
            <w:proofErr w:type="spellStart"/>
            <w:r>
              <w:rPr>
                <w:b/>
                <w:bCs/>
                <w:color w:val="0099CC"/>
                <w:sz w:val="21"/>
                <w:szCs w:val="21"/>
              </w:rPr>
              <w:t>Sprott</w:t>
            </w:r>
            <w:proofErr w:type="spellEnd"/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9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44601380159</w:t>
            </w:r>
          </w:p>
        </w:tc>
      </w:tr>
      <w:tr w:rsidR="002113B4">
        <w:trPr>
          <w:trHeight w:val="275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56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Monday,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Tuesday,</w:t>
            </w:r>
            <w:r>
              <w:rPr>
                <w:color w:val="30303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Wednesday</w:t>
            </w:r>
          </w:p>
        </w:tc>
      </w:tr>
      <w:tr w:rsidR="002113B4">
        <w:trPr>
          <w:trHeight w:val="667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17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 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4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12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81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2239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$68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to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 Consultation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(Before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8am):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735" w:firstLine="5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Bulk billing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site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available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for,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children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under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16</w:t>
            </w:r>
            <w:r>
              <w:rPr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years, at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Drs discretion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HCC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holders,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pensioners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students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have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gap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above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rebate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1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right="669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There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strictly</w:t>
            </w:r>
            <w:r>
              <w:rPr>
                <w:b/>
                <w:bCs/>
                <w:color w:val="30303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 bulk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 Saturdays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during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03030"/>
                <w:sz w:val="20"/>
                <w:szCs w:val="20"/>
              </w:rPr>
              <w:t>.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Private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Saturdays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and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hours.</w:t>
            </w:r>
          </w:p>
        </w:tc>
      </w:tr>
      <w:tr w:rsidR="002113B4">
        <w:trPr>
          <w:trHeight w:val="275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56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Women's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</w:t>
            </w:r>
          </w:p>
        </w:tc>
      </w:tr>
      <w:tr w:rsidR="002113B4">
        <w:trPr>
          <w:trHeight w:val="138"/>
        </w:trPr>
        <w:tc>
          <w:tcPr>
            <w:tcW w:w="10173" w:type="dxa"/>
            <w:gridSpan w:val="2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113B4">
        <w:trPr>
          <w:trHeight w:val="686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spacing w:before="1"/>
              <w:ind w:left="0"/>
              <w:rPr>
                <w:rFonts w:ascii="Calibri" w:hAnsi="Calibri" w:cs="Calibri"/>
                <w:b/>
                <w:bCs/>
                <w:sz w:val="27"/>
                <w:szCs w:val="27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Flora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Cheong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68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BBiomed</w:t>
            </w:r>
            <w:proofErr w:type="spellEnd"/>
            <w:r>
              <w:rPr>
                <w:color w:val="0099CC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sc</w:t>
            </w:r>
            <w:proofErr w:type="spellEnd"/>
            <w:r>
              <w:rPr>
                <w:color w:val="0099CC"/>
                <w:sz w:val="20"/>
                <w:szCs w:val="20"/>
              </w:rPr>
              <w:t>(Hons)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FRACGPMBBS</w:t>
            </w:r>
            <w:r>
              <w:rPr>
                <w:color w:val="0099CC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98344141595</w:t>
            </w:r>
          </w:p>
        </w:tc>
      </w:tr>
      <w:tr w:rsidR="002113B4">
        <w:trPr>
          <w:trHeight w:val="275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56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5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Tuesday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Wed-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Thurs</w:t>
            </w:r>
          </w:p>
        </w:tc>
      </w:tr>
      <w:tr w:rsidR="002113B4">
        <w:trPr>
          <w:trHeight w:val="243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17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7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ind w:right="162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</w:t>
            </w:r>
            <w:r>
              <w:rPr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of issues discussed)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3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 12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9" w:line="225" w:lineRule="exact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5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</w:p>
        </w:tc>
      </w:tr>
    </w:tbl>
    <w:p w:rsidR="002113B4" w:rsidRDefault="002113B4">
      <w:pPr>
        <w:rPr>
          <w:b/>
          <w:bCs/>
          <w:sz w:val="10"/>
          <w:szCs w:val="10"/>
        </w:rPr>
        <w:sectPr w:rsidR="002113B4">
          <w:pgSz w:w="11920" w:h="16850"/>
          <w:pgMar w:top="520" w:right="160" w:bottom="460" w:left="380" w:header="0" w:footer="255" w:gutter="0"/>
          <w:cols w:space="720"/>
          <w:noEndnote/>
        </w:sect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2839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2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Long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5" w:line="242" w:lineRule="auto"/>
              <w:ind w:right="4938"/>
              <w:jc w:val="both"/>
              <w:rPr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 Hours (Before 8am):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Billing-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Does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not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Bulkbill</w:t>
            </w:r>
          </w:p>
        </w:tc>
      </w:tr>
      <w:tr w:rsidR="002113B4">
        <w:trPr>
          <w:trHeight w:val="46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9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Skin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checks,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practice,</w:t>
            </w:r>
            <w:r>
              <w:rPr>
                <w:color w:val="0099CC"/>
                <w:spacing w:val="-1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Women's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health,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 xml:space="preserve">Ear </w:t>
            </w:r>
            <w:proofErr w:type="spellStart"/>
            <w:r>
              <w:rPr>
                <w:color w:val="0099CC"/>
                <w:sz w:val="20"/>
                <w:szCs w:val="20"/>
              </w:rPr>
              <w:t>Microsuction</w:t>
            </w:r>
            <w:proofErr w:type="spellEnd"/>
            <w:r>
              <w:rPr>
                <w:color w:val="0099CC"/>
                <w:sz w:val="20"/>
                <w:szCs w:val="20"/>
              </w:rPr>
              <w:t>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Implanon</w:t>
            </w:r>
            <w:proofErr w:type="spellEnd"/>
          </w:p>
          <w:p w:rsidR="002113B4" w:rsidRDefault="00FD50F4">
            <w:pPr>
              <w:pStyle w:val="TableParagraph"/>
              <w:kinsoku w:val="0"/>
              <w:overflowPunct w:val="0"/>
              <w:spacing w:line="21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removal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&amp;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insertion, General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consultations</w:t>
            </w:r>
          </w:p>
        </w:tc>
      </w:tr>
      <w:tr w:rsidR="002113B4">
        <w:trPr>
          <w:trHeight w:val="136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none" w:sz="6" w:space="0" w:color="auto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629" w:type="dxa"/>
            <w:tcBorders>
              <w:top w:val="single" w:sz="4" w:space="0" w:color="B8CCE2"/>
              <w:left w:val="none" w:sz="6" w:space="0" w:color="auto"/>
              <w:bottom w:val="single" w:sz="4" w:space="0" w:color="B8CCE2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</w:tbl>
    <w:p w:rsidR="002113B4" w:rsidRDefault="002113B4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spacing w:before="8"/>
        <w:rPr>
          <w:b/>
          <w:bCs/>
          <w:sz w:val="10"/>
          <w:szCs w:val="10"/>
        </w:r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138"/>
        </w:trPr>
        <w:tc>
          <w:tcPr>
            <w:tcW w:w="10173" w:type="dxa"/>
            <w:gridSpan w:val="2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113B4">
        <w:trPr>
          <w:trHeight w:val="68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321AB8" w:rsidRDefault="00321AB8" w:rsidP="00CA75ED">
            <w:pPr>
              <w:pStyle w:val="TableParagraph"/>
              <w:kinsoku w:val="0"/>
              <w:overflowPunct w:val="0"/>
              <w:ind w:left="112"/>
              <w:rPr>
                <w:b/>
                <w:bCs/>
                <w:color w:val="0099CC"/>
                <w:sz w:val="21"/>
                <w:szCs w:val="21"/>
              </w:rPr>
            </w:pPr>
          </w:p>
          <w:p w:rsidR="002113B4" w:rsidRDefault="00FD50F4" w:rsidP="00CA75ED">
            <w:pPr>
              <w:pStyle w:val="TableParagraph"/>
              <w:kinsoku w:val="0"/>
              <w:overflowPunct w:val="0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5"/>
                <w:sz w:val="21"/>
                <w:szCs w:val="21"/>
              </w:rPr>
              <w:t xml:space="preserve"> </w:t>
            </w:r>
            <w:r w:rsidR="00CA75ED">
              <w:rPr>
                <w:b/>
                <w:bCs/>
                <w:color w:val="0099CC"/>
                <w:sz w:val="21"/>
                <w:szCs w:val="21"/>
              </w:rPr>
              <w:t>Shreya Malik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 w:rsidP="00321AB8">
            <w:pPr>
              <w:pStyle w:val="TableParagraph"/>
              <w:kinsoku w:val="0"/>
              <w:overflowPunct w:val="0"/>
              <w:spacing w:before="170"/>
              <w:ind w:left="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9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</w:p>
        </w:tc>
      </w:tr>
      <w:tr w:rsidR="002113B4">
        <w:trPr>
          <w:trHeight w:val="26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48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 w:rsidP="00CA75ED">
            <w:pPr>
              <w:pStyle w:val="TableParagraph"/>
              <w:kinsoku w:val="0"/>
              <w:overflowPunct w:val="0"/>
              <w:spacing w:line="225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Monday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Thursday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,Friday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 w:rsidR="00CA75ED">
              <w:rPr>
                <w:color w:val="303030"/>
                <w:sz w:val="20"/>
                <w:szCs w:val="20"/>
              </w:rPr>
              <w:t>–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 w:rsidR="00CA75ED">
              <w:rPr>
                <w:color w:val="303030"/>
                <w:sz w:val="20"/>
                <w:szCs w:val="20"/>
              </w:rPr>
              <w:t>10-</w:t>
            </w:r>
            <w:r>
              <w:rPr>
                <w:color w:val="303030"/>
                <w:sz w:val="20"/>
                <w:szCs w:val="20"/>
              </w:rPr>
              <w:t>AM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 w:rsidR="00CA75ED">
              <w:rPr>
                <w:color w:val="303030"/>
                <w:sz w:val="20"/>
                <w:szCs w:val="20"/>
              </w:rPr>
              <w:t>-3.30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PM</w:t>
            </w:r>
          </w:p>
        </w:tc>
      </w:tr>
      <w:tr w:rsidR="002113B4">
        <w:trPr>
          <w:trHeight w:val="6672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17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7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ind w:right="302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3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 12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9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8"/>
              <w:ind w:right="2229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$68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to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 Consultation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 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(Before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8am):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3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F57A1D">
              <w:rPr>
                <w:b/>
                <w:bCs/>
                <w:color w:val="303030"/>
                <w:sz w:val="20"/>
                <w:szCs w:val="20"/>
              </w:rPr>
              <w:t xml:space="preserve"> (full fees apply to everyone)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6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8"/>
              <w:ind w:right="735" w:firstLine="5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Bulk billing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site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available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for,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children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under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16</w:t>
            </w:r>
            <w:r>
              <w:rPr>
                <w:color w:val="303030"/>
                <w:spacing w:val="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years,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HCC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holders,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pensioners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students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have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gap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above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rebate</w:t>
            </w:r>
          </w:p>
          <w:p w:rsidR="002113B4" w:rsidRDefault="002113B4">
            <w:pPr>
              <w:pStyle w:val="TableParagraph"/>
              <w:kinsoku w:val="0"/>
              <w:overflowPunct w:val="0"/>
              <w:spacing w:before="1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There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strictly</w:t>
            </w:r>
            <w:r>
              <w:rPr>
                <w:b/>
                <w:bCs/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 bulk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Saturdays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during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03030"/>
                <w:sz w:val="20"/>
                <w:szCs w:val="20"/>
              </w:rPr>
              <w:t>.</w:t>
            </w:r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All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 is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 xml:space="preserve">at </w:t>
            </w:r>
            <w:proofErr w:type="gramStart"/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proofErr w:type="gramEnd"/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discretion.</w:t>
            </w:r>
          </w:p>
        </w:tc>
      </w:tr>
      <w:tr w:rsidR="002113B4">
        <w:trPr>
          <w:trHeight w:val="467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none" w:sz="6" w:space="0" w:color="auto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9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none" w:sz="6" w:space="0" w:color="auto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3" w:lineRule="exact"/>
              <w:rPr>
                <w:color w:val="0099CC"/>
                <w:sz w:val="20"/>
                <w:szCs w:val="20"/>
              </w:rPr>
            </w:pPr>
            <w:proofErr w:type="spellStart"/>
            <w:r>
              <w:rPr>
                <w:color w:val="0099CC"/>
                <w:sz w:val="20"/>
                <w:szCs w:val="20"/>
              </w:rPr>
              <w:t>Womens</w:t>
            </w:r>
            <w:proofErr w:type="spellEnd"/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Health,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CA75ED">
              <w:rPr>
                <w:color w:val="0099CC"/>
                <w:spacing w:val="-1"/>
                <w:sz w:val="20"/>
                <w:szCs w:val="20"/>
              </w:rPr>
              <w:t>Childrens</w:t>
            </w:r>
            <w:proofErr w:type="spellEnd"/>
            <w:r w:rsidR="00CA75ED">
              <w:rPr>
                <w:color w:val="0099CC"/>
                <w:spacing w:val="-1"/>
                <w:sz w:val="20"/>
                <w:szCs w:val="20"/>
              </w:rPr>
              <w:t xml:space="preserve"> health sexual health ,</w:t>
            </w:r>
            <w:r w:rsidR="00CA3C02">
              <w:rPr>
                <w:color w:val="0099CC"/>
                <w:spacing w:val="-1"/>
                <w:sz w:val="20"/>
                <w:szCs w:val="20"/>
              </w:rPr>
              <w:t xml:space="preserve">Mental Health </w:t>
            </w: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Practice</w:t>
            </w:r>
          </w:p>
        </w:tc>
      </w:tr>
      <w:tr w:rsidR="002113B4">
        <w:trPr>
          <w:trHeight w:val="136"/>
        </w:trPr>
        <w:tc>
          <w:tcPr>
            <w:tcW w:w="10173" w:type="dxa"/>
            <w:gridSpan w:val="2"/>
            <w:tcBorders>
              <w:top w:val="none" w:sz="6" w:space="0" w:color="auto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8B538B">
            <w:pPr>
              <w:pStyle w:val="TableParagraph"/>
              <w:kinsoku w:val="0"/>
              <w:overflowPunct w:val="0"/>
              <w:spacing w:line="146" w:lineRule="exact"/>
              <w:ind w:left="4" w:right="-72"/>
              <w:rPr>
                <w:rFonts w:ascii="Calibri" w:hAnsi="Calibri" w:cs="Calibri"/>
                <w:position w:val="-3"/>
                <w:sz w:val="14"/>
                <w:szCs w:val="14"/>
              </w:rPr>
            </w:pPr>
            <w:r>
              <w:rPr>
                <w:rFonts w:ascii="Calibri" w:hAnsi="Calibri" w:cs="Calibri"/>
                <w:noProof/>
                <w:position w:val="-3"/>
                <w:sz w:val="14"/>
                <w:szCs w:val="14"/>
              </w:rPr>
              <mc:AlternateContent>
                <mc:Choice Requires="wpg">
                  <w:drawing>
                    <wp:inline distT="0" distB="0" distL="0" distR="0" wp14:anchorId="1970D29C" wp14:editId="184C651E">
                      <wp:extent cx="6454140" cy="93345"/>
                      <wp:effectExtent l="3175" t="4445" r="635" b="0"/>
                      <wp:docPr id="52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54140" cy="93345"/>
                                <a:chOff x="0" y="0"/>
                                <a:chExt cx="10164" cy="147"/>
                              </a:xfrm>
                            </wpg:grpSpPr>
                            <wps:wsp>
                              <wps:cNvPr id="53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1"/>
                                  <a:ext cx="10164" cy="135"/>
                                </a:xfrm>
                                <a:custGeom>
                                  <a:avLst/>
                                  <a:gdLst>
                                    <a:gd name="T0" fmla="*/ 10163 w 10164"/>
                                    <a:gd name="T1" fmla="*/ 0 h 135"/>
                                    <a:gd name="T2" fmla="*/ 0 w 10164"/>
                                    <a:gd name="T3" fmla="*/ 0 h 135"/>
                                    <a:gd name="T4" fmla="*/ 0 w 10164"/>
                                    <a:gd name="T5" fmla="*/ 134 h 135"/>
                                    <a:gd name="T6" fmla="*/ 10163 w 10164"/>
                                    <a:gd name="T7" fmla="*/ 134 h 135"/>
                                    <a:gd name="T8" fmla="*/ 10163 w 10164"/>
                                    <a:gd name="T9" fmla="*/ 0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164" h="135">
                                      <a:moveTo>
                                        <a:pt x="101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0163" y="134"/>
                                      </a:lnTo>
                                      <a:lnTo>
                                        <a:pt x="10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7D7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164" cy="10"/>
                                  <a:chOff x="0" y="0"/>
                                  <a:chExt cx="10164" cy="10"/>
                                </a:xfrm>
                              </wpg:grpSpPr>
                              <wps:wsp>
                                <wps:cNvPr id="55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0164" cy="10"/>
                                  </a:xfrm>
                                  <a:custGeom>
                                    <a:avLst/>
                                    <a:gdLst>
                                      <a:gd name="T0" fmla="*/ 2534 w 10164"/>
                                      <a:gd name="T1" fmla="*/ 0 h 10"/>
                                      <a:gd name="T2" fmla="*/ 0 w 10164"/>
                                      <a:gd name="T3" fmla="*/ 0 h 10"/>
                                      <a:gd name="T4" fmla="*/ 0 w 10164"/>
                                      <a:gd name="T5" fmla="*/ 9 h 10"/>
                                      <a:gd name="T6" fmla="*/ 2534 w 10164"/>
                                      <a:gd name="T7" fmla="*/ 9 h 10"/>
                                      <a:gd name="T8" fmla="*/ 2534 w 10164"/>
                                      <a:gd name="T9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64" h="10">
                                        <a:moveTo>
                                          <a:pt x="25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2534" y="9"/>
                                        </a:lnTo>
                                        <a:lnTo>
                                          <a:pt x="25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CC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0164" cy="10"/>
                                  </a:xfrm>
                                  <a:custGeom>
                                    <a:avLst/>
                                    <a:gdLst>
                                      <a:gd name="T0" fmla="*/ 10164 w 10164"/>
                                      <a:gd name="T1" fmla="*/ 0 h 10"/>
                                      <a:gd name="T2" fmla="*/ 2544 w 10164"/>
                                      <a:gd name="T3" fmla="*/ 0 h 10"/>
                                      <a:gd name="T4" fmla="*/ 2544 w 10164"/>
                                      <a:gd name="T5" fmla="*/ 9 h 10"/>
                                      <a:gd name="T6" fmla="*/ 10164 w 10164"/>
                                      <a:gd name="T7" fmla="*/ 9 h 10"/>
                                      <a:gd name="T8" fmla="*/ 10164 w 10164"/>
                                      <a:gd name="T9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64" h="10">
                                        <a:moveTo>
                                          <a:pt x="10164" y="0"/>
                                        </a:moveTo>
                                        <a:lnTo>
                                          <a:pt x="2544" y="0"/>
                                        </a:lnTo>
                                        <a:lnTo>
                                          <a:pt x="2544" y="9"/>
                                        </a:lnTo>
                                        <a:lnTo>
                                          <a:pt x="10164" y="9"/>
                                        </a:lnTo>
                                        <a:lnTo>
                                          <a:pt x="101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CC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" o:spid="_x0000_s1026" style="width:508.2pt;height:7.35pt;mso-position-horizontal-relative:char;mso-position-vertical-relative:line" coordsize="10164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">
                      <v:shape id="Freeform 15" o:spid="_x0000_s1027" style="position:absolute;top:11;width:10164;height:135;visibility:visible;mso-wrap-style:square;v-text-anchor:top" coordsize="1016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0OsMA&#10;AADbAAAADwAAAGRycy9kb3ducmV2LnhtbESPT4vCMBTE7wt+h/CEva2piotWo6ggVE/rn4PHR/Ns&#10;qs1LaaJ2v71ZWPA4zMxvmNmitZV4UONLxwr6vQQEce50yYWC03HzNQbhA7LGyjEp+CUPi3nnY4ap&#10;dk/e0+MQChEh7FNUYEKoUyl9bsii77maOHoX11gMUTaF1A0+I9xWcpAk39JiyXHBYE1rQ/ntcLeR&#10;cl2ZfTa53nbDk9/9bEetzs5Gqc9uu5yCCNSGd/i/nWkFoyH8fY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v0OsMAAADbAAAADwAAAAAAAAAAAAAAAACYAgAAZHJzL2Rv&#10;d25yZXYueG1sUEsFBgAAAAAEAAQA9QAAAIgDAAAAAA==&#10;" path="m10163,l,,,134r10163,l10163,xe" fillcolor="#7d7d7d" stroked="f">
                        <v:path arrowok="t" o:connecttype="custom" o:connectlocs="10163,0;0,0;0,134;10163,134;10163,0" o:connectangles="0,0,0,0,0"/>
                      </v:shape>
                      <v:group id="Group 16" o:spid="_x0000_s1028" style="position:absolute;width:10164;height:10" coordsize="1016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shape id="Freeform 17" o:spid="_x0000_s1029" style="position:absolute;width:10164;height:10;visibility:visible;mso-wrap-style:square;v-text-anchor:top" coordsize="1016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TrMIA&#10;AADbAAAADwAAAGRycy9kb3ducmV2LnhtbESP0YrCMBRE3wX/IdwFX0RTBWXpGkVERezTdv2AS3O3&#10;qdvc1CZq/XsjCPs4zMwZZrHqbC1u1PrKsYLJOAFBXDhdcang9LMbfYLwAVlj7ZgUPMjDatnvLTDV&#10;7s7fdMtDKSKEfYoKTAhNKqUvDFn0Y9cQR+/XtRZDlG0pdYv3CLe1nCbJXFqsOC4YbGhjqPjLr1bB&#10;3nf7Otues2ExN3QxZ1xfsqNSg49u/QUiUBf+w+/2QSuYzeD1Jf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dOswgAAANsAAAAPAAAAAAAAAAAAAAAAAJgCAABkcnMvZG93&#10;bnJldi54bWxQSwUGAAAAAAQABAD1AAAAhwMAAAAA&#10;" path="m2534,l,,,9r2534,l2534,xe" fillcolor="#b8cce2" stroked="f">
                          <v:path arrowok="t" o:connecttype="custom" o:connectlocs="2534,0;0,0;0,9;2534,9;2534,0" o:connectangles="0,0,0,0,0"/>
                        </v:shape>
                        <v:shape id="Freeform 18" o:spid="_x0000_s1030" style="position:absolute;width:10164;height:10;visibility:visible;mso-wrap-style:square;v-text-anchor:top" coordsize="1016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N28IA&#10;AADbAAAADwAAAGRycy9kb3ducmV2LnhtbESP3YrCMBSE74V9h3AW9kbWVMEiXaPIsspir/x5gENz&#10;bKrNSW2i1rc3guDlMDPfMNN5Z2txpdZXjhUMBwkI4sLpiksF+93yewLCB2SNtWNScCcP89lHb4qZ&#10;djfe0HUbShEh7DNUYEJoMil9YciiH7iGOHoH11oMUbal1C3eItzWcpQkqbRYcVww2NCvoeK0vVgF&#10;K9+t6vzvmPeL1NDZHHFxztdKfX12ix8QgbrwDr/a/1rBOIX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03bwgAAANsAAAAPAAAAAAAAAAAAAAAAAJgCAABkcnMvZG93&#10;bnJldi54bWxQSwUGAAAAAAQABAD1AAAAhwMAAAAA&#10;" path="m10164,l2544,r,9l10164,9r,-9xe" fillcolor="#b8cce2" stroked="f">
                          <v:path arrowok="t" o:connecttype="custom" o:connectlocs="10164,0;2544,0;2544,9;10164,9;10164,0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2113B4">
        <w:trPr>
          <w:trHeight w:val="475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CA75ED">
            <w:pPr>
              <w:pStyle w:val="TableParagraph"/>
              <w:kinsoku w:val="0"/>
              <w:overflowPunct w:val="0"/>
              <w:spacing w:before="211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 xml:space="preserve">Dr Darren Delaney 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CA75ED" w:rsidRPr="00CA75ED" w:rsidRDefault="00CA75ED" w:rsidP="00CA75ED">
            <w:pPr>
              <w:pStyle w:val="TableParagraph"/>
              <w:kinsoku w:val="0"/>
              <w:overflowPunct w:val="0"/>
              <w:rPr>
                <w:color w:val="0099CC"/>
                <w:sz w:val="20"/>
                <w:szCs w:val="20"/>
              </w:rPr>
            </w:pPr>
            <w:r w:rsidRPr="00CA75ED">
              <w:rPr>
                <w:color w:val="0099CC"/>
                <w:sz w:val="20"/>
                <w:szCs w:val="20"/>
              </w:rPr>
              <w:t xml:space="preserve">BSc, MBBS, FRACGP, </w:t>
            </w:r>
            <w:proofErr w:type="spellStart"/>
            <w:r w:rsidRPr="00CA75ED">
              <w:rPr>
                <w:color w:val="0099CC"/>
                <w:sz w:val="20"/>
                <w:szCs w:val="20"/>
              </w:rPr>
              <w:t>GDipAppFin</w:t>
            </w:r>
            <w:proofErr w:type="spellEnd"/>
            <w:r w:rsidRPr="00CA75ED">
              <w:rPr>
                <w:color w:val="0099CC"/>
                <w:sz w:val="20"/>
                <w:szCs w:val="20"/>
              </w:rPr>
              <w:t>, GDLP,</w:t>
            </w:r>
          </w:p>
          <w:p w:rsidR="002113B4" w:rsidRDefault="00CA75ED" w:rsidP="00CA75ED">
            <w:pPr>
              <w:pStyle w:val="TableParagraph"/>
              <w:kinsoku w:val="0"/>
              <w:overflowPunct w:val="0"/>
              <w:rPr>
                <w:color w:val="0099CC"/>
                <w:sz w:val="20"/>
                <w:szCs w:val="20"/>
              </w:rPr>
            </w:pPr>
            <w:r w:rsidRPr="00CA75ED">
              <w:rPr>
                <w:color w:val="0099CC"/>
                <w:sz w:val="20"/>
                <w:szCs w:val="20"/>
              </w:rPr>
              <w:t>MHA, JD, AIMM, MMA, , FAICD, FAIM</w:t>
            </w:r>
          </w:p>
        </w:tc>
      </w:tr>
      <w:tr w:rsidR="002113B4">
        <w:trPr>
          <w:trHeight w:val="26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spacing w:line="248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CA75ED" w:rsidRDefault="00CA75ED" w:rsidP="00CA75ED">
            <w:pPr>
              <w:pStyle w:val="TableParagraph"/>
              <w:kinsoku w:val="0"/>
              <w:overflowPunct w:val="0"/>
              <w:spacing w:before="17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7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1"/>
              <w:ind w:right="302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line="223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 12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179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8"/>
              <w:ind w:right="2229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$68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to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 Consultation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 (rebate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(Before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8am):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3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lastRenderedPageBreak/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75ED" w:rsidRDefault="00CA75ED" w:rsidP="00CA75ED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176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8"/>
              <w:ind w:right="735" w:firstLine="55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Bulk billing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site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consultations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available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for,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children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under</w:t>
            </w:r>
            <w:r>
              <w:rPr>
                <w:color w:val="303030"/>
                <w:spacing w:val="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16</w:t>
            </w:r>
            <w:r>
              <w:rPr>
                <w:color w:val="303030"/>
                <w:spacing w:val="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years,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1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HCC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holders,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pensioners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students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have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gap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above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rebate</w:t>
            </w:r>
          </w:p>
          <w:p w:rsidR="00CA75ED" w:rsidRDefault="00CA75ED" w:rsidP="00CA75ED">
            <w:pPr>
              <w:pStyle w:val="TableParagraph"/>
              <w:kinsoku w:val="0"/>
              <w:overflowPunct w:val="0"/>
              <w:spacing w:before="1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2113B4" w:rsidRDefault="00CA75ED" w:rsidP="00CA75ED">
            <w:pPr>
              <w:pStyle w:val="TableParagraph"/>
              <w:kinsoku w:val="0"/>
              <w:overflowPunct w:val="0"/>
              <w:spacing w:line="222" w:lineRule="exact"/>
              <w:rPr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There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strictly</w:t>
            </w:r>
            <w:r>
              <w:rPr>
                <w:b/>
                <w:bCs/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no bulk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Saturdays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during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03030"/>
                <w:sz w:val="20"/>
                <w:szCs w:val="20"/>
              </w:rPr>
              <w:t>after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03030"/>
                <w:sz w:val="20"/>
                <w:szCs w:val="20"/>
              </w:rPr>
              <w:t>.</w:t>
            </w:r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All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bulk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billing is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 xml:space="preserve">at </w:t>
            </w:r>
            <w:proofErr w:type="gramStart"/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proofErr w:type="gramEnd"/>
            <w:r>
              <w:rPr>
                <w:b/>
                <w:bCs/>
                <w:color w:val="303030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discretion.</w:t>
            </w:r>
          </w:p>
        </w:tc>
      </w:tr>
      <w:tr w:rsidR="002113B4">
        <w:trPr>
          <w:trHeight w:val="27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none" w:sz="6" w:space="0" w:color="auto"/>
              <w:right w:val="single" w:sz="4" w:space="0" w:color="B8CCE2"/>
            </w:tcBorders>
          </w:tcPr>
          <w:p w:rsidR="002113B4" w:rsidRDefault="00CA75ED">
            <w:pPr>
              <w:pStyle w:val="TableParagraph"/>
              <w:kinsoku w:val="0"/>
              <w:overflowPunct w:val="0"/>
              <w:spacing w:line="258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SPECIAL INTERESTS 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none" w:sz="6" w:space="0" w:color="auto"/>
              <w:right w:val="single" w:sz="4" w:space="0" w:color="B8CCE2"/>
            </w:tcBorders>
          </w:tcPr>
          <w:p w:rsidR="002113B4" w:rsidRDefault="00321AB8" w:rsidP="00183AEB">
            <w:pPr>
              <w:pStyle w:val="TableParagraph"/>
              <w:kinsoku w:val="0"/>
              <w:overflowPunct w:val="0"/>
              <w:spacing w:line="22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Occupational health ,</w:t>
            </w:r>
            <w:r w:rsidR="00CA75ED" w:rsidRPr="00CA75ED">
              <w:rPr>
                <w:color w:val="0099CC"/>
                <w:sz w:val="20"/>
                <w:szCs w:val="20"/>
              </w:rPr>
              <w:t xml:space="preserve">General Consultations, Lifestyle Medicine, Travel Medicine, Tropical Health, Veteran’s Health, Sexual Health, LGBTIQ+ Health, Men’s Health, Occupational, Environmental, and Preventative Health, Aviation Medicine, </w:t>
            </w:r>
            <w:r w:rsidR="00CA75ED">
              <w:rPr>
                <w:color w:val="0099CC"/>
                <w:sz w:val="20"/>
                <w:szCs w:val="20"/>
              </w:rPr>
              <w:t xml:space="preserve">recreational and commercial </w:t>
            </w:r>
            <w:r w:rsidR="00183AEB">
              <w:rPr>
                <w:color w:val="0099CC"/>
                <w:sz w:val="20"/>
                <w:szCs w:val="20"/>
              </w:rPr>
              <w:t>DIVE</w:t>
            </w:r>
            <w:r w:rsidR="00CA75ED">
              <w:rPr>
                <w:color w:val="0099CC"/>
                <w:sz w:val="20"/>
                <w:szCs w:val="20"/>
              </w:rPr>
              <w:t xml:space="preserve"> medicals</w:t>
            </w:r>
            <w:r w:rsidR="00CA75ED" w:rsidRPr="00CA75ED">
              <w:rPr>
                <w:color w:val="0099CC"/>
                <w:sz w:val="20"/>
                <w:szCs w:val="20"/>
              </w:rPr>
              <w:t>, and Emergency Medicine</w:t>
            </w:r>
            <w:r w:rsidR="00CA75ED">
              <w:rPr>
                <w:color w:val="0099CC"/>
                <w:sz w:val="20"/>
                <w:szCs w:val="20"/>
              </w:rPr>
              <w:t>, MEDICOLEGAL WORK.</w:t>
            </w:r>
            <w:r w:rsidR="00183AEB">
              <w:rPr>
                <w:color w:val="0099CC"/>
                <w:sz w:val="20"/>
                <w:szCs w:val="20"/>
              </w:rPr>
              <w:t>,</w:t>
            </w:r>
          </w:p>
        </w:tc>
      </w:tr>
      <w:tr w:rsidR="002113B4">
        <w:trPr>
          <w:trHeight w:val="136"/>
        </w:trPr>
        <w:tc>
          <w:tcPr>
            <w:tcW w:w="10173" w:type="dxa"/>
            <w:gridSpan w:val="2"/>
            <w:tcBorders>
              <w:top w:val="none" w:sz="6" w:space="0" w:color="auto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8B538B">
            <w:pPr>
              <w:pStyle w:val="TableParagraph"/>
              <w:kinsoku w:val="0"/>
              <w:overflowPunct w:val="0"/>
              <w:spacing w:line="146" w:lineRule="exact"/>
              <w:ind w:left="4" w:right="-72"/>
              <w:rPr>
                <w:rFonts w:ascii="Calibri" w:hAnsi="Calibri" w:cs="Calibri"/>
                <w:position w:val="-3"/>
                <w:sz w:val="14"/>
                <w:szCs w:val="14"/>
              </w:rPr>
            </w:pPr>
            <w:r>
              <w:rPr>
                <w:rFonts w:ascii="Calibri" w:hAnsi="Calibri" w:cs="Calibri"/>
                <w:noProof/>
                <w:position w:val="-3"/>
                <w:sz w:val="14"/>
                <w:szCs w:val="14"/>
              </w:rPr>
              <mc:AlternateContent>
                <mc:Choice Requires="wpg">
                  <w:drawing>
                    <wp:inline distT="0" distB="0" distL="0" distR="0" wp14:anchorId="45CFFD73" wp14:editId="573AFE8A">
                      <wp:extent cx="6454140" cy="93345"/>
                      <wp:effectExtent l="3175" t="0" r="635" b="0"/>
                      <wp:docPr id="47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54140" cy="93345"/>
                                <a:chOff x="0" y="0"/>
                                <a:chExt cx="10164" cy="147"/>
                              </a:xfrm>
                            </wpg:grpSpPr>
                            <wps:wsp>
                              <wps:cNvPr id="48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"/>
                                  <a:ext cx="10164" cy="135"/>
                                </a:xfrm>
                                <a:custGeom>
                                  <a:avLst/>
                                  <a:gdLst>
                                    <a:gd name="T0" fmla="*/ 10163 w 10164"/>
                                    <a:gd name="T1" fmla="*/ 0 h 135"/>
                                    <a:gd name="T2" fmla="*/ 0 w 10164"/>
                                    <a:gd name="T3" fmla="*/ 0 h 135"/>
                                    <a:gd name="T4" fmla="*/ 0 w 10164"/>
                                    <a:gd name="T5" fmla="*/ 134 h 135"/>
                                    <a:gd name="T6" fmla="*/ 10163 w 10164"/>
                                    <a:gd name="T7" fmla="*/ 134 h 135"/>
                                    <a:gd name="T8" fmla="*/ 10163 w 10164"/>
                                    <a:gd name="T9" fmla="*/ 0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164" h="135">
                                      <a:moveTo>
                                        <a:pt x="101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0163" y="134"/>
                                      </a:lnTo>
                                      <a:lnTo>
                                        <a:pt x="10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7D7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164" cy="9"/>
                                  <a:chOff x="0" y="0"/>
                                  <a:chExt cx="10164" cy="9"/>
                                </a:xfrm>
                              </wpg:grpSpPr>
                              <wps:wsp>
                                <wps:cNvPr id="50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0164" cy="9"/>
                                  </a:xfrm>
                                  <a:custGeom>
                                    <a:avLst/>
                                    <a:gdLst>
                                      <a:gd name="T0" fmla="*/ 2534 w 10164"/>
                                      <a:gd name="T1" fmla="*/ 0 h 9"/>
                                      <a:gd name="T2" fmla="*/ 0 w 10164"/>
                                      <a:gd name="T3" fmla="*/ 0 h 9"/>
                                      <a:gd name="T4" fmla="*/ 0 w 10164"/>
                                      <a:gd name="T5" fmla="*/ 9 h 9"/>
                                      <a:gd name="T6" fmla="*/ 2534 w 10164"/>
                                      <a:gd name="T7" fmla="*/ 9 h 9"/>
                                      <a:gd name="T8" fmla="*/ 2534 w 10164"/>
                                      <a:gd name="T9" fmla="*/ 0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64" h="9">
                                        <a:moveTo>
                                          <a:pt x="25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2534" y="9"/>
                                        </a:lnTo>
                                        <a:lnTo>
                                          <a:pt x="25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CC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0164" cy="9"/>
                                  </a:xfrm>
                                  <a:custGeom>
                                    <a:avLst/>
                                    <a:gdLst>
                                      <a:gd name="T0" fmla="*/ 10164 w 10164"/>
                                      <a:gd name="T1" fmla="*/ 0 h 9"/>
                                      <a:gd name="T2" fmla="*/ 2544 w 10164"/>
                                      <a:gd name="T3" fmla="*/ 0 h 9"/>
                                      <a:gd name="T4" fmla="*/ 2544 w 10164"/>
                                      <a:gd name="T5" fmla="*/ 9 h 9"/>
                                      <a:gd name="T6" fmla="*/ 10164 w 10164"/>
                                      <a:gd name="T7" fmla="*/ 9 h 9"/>
                                      <a:gd name="T8" fmla="*/ 10164 w 10164"/>
                                      <a:gd name="T9" fmla="*/ 0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64" h="9">
                                        <a:moveTo>
                                          <a:pt x="10164" y="0"/>
                                        </a:moveTo>
                                        <a:lnTo>
                                          <a:pt x="2544" y="0"/>
                                        </a:lnTo>
                                        <a:lnTo>
                                          <a:pt x="2544" y="9"/>
                                        </a:lnTo>
                                        <a:lnTo>
                                          <a:pt x="10164" y="9"/>
                                        </a:lnTo>
                                        <a:lnTo>
                                          <a:pt x="101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CC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508.2pt;height:7.35pt;mso-position-horizontal-relative:char;mso-position-vertical-relative:line" coordsize="10164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">
                      <v:shape id="Freeform 20" o:spid="_x0000_s1027" style="position:absolute;top:12;width:10164;height:135;visibility:visible;mso-wrap-style:square;v-text-anchor:top" coordsize="1016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wlsQA&#10;AADbAAAADwAAAGRycy9kb3ducmV2LnhtbESPTW/CMAyG75P4D5GRdoOUbSDWERCbNKlw4uuwo9V4&#10;TaFxqiaD7t/PB6QdrdfvYz+LVe8bdaUu1oENTMYZKOIy2JorA6fj52gOKiZki01gMvBLEVbLwcMC&#10;cxtuvKfrIVVKIBxzNOBSanOtY+nIYxyHlliy79B5TDJ2lbYd3gTuG/2UZTPtsWa54LClD0fl5fDj&#10;hXJ+d/vi9XzZPp/idreZ9rb4csY8Dvv1G6hEffpfvrcLa+BFnhUX8Q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8JbEAAAA2wAAAA8AAAAAAAAAAAAAAAAAmAIAAGRycy9k&#10;b3ducmV2LnhtbFBLBQYAAAAABAAEAPUAAACJAwAAAAA=&#10;" path="m10163,l,,,134r10163,l10163,xe" fillcolor="#7d7d7d" stroked="f">
                        <v:path arrowok="t" o:connecttype="custom" o:connectlocs="10163,0;0,0;0,134;10163,134;10163,0" o:connectangles="0,0,0,0,0"/>
                      </v:shape>
                      <v:group id="Group 21" o:spid="_x0000_s1028" style="position:absolute;width:10164;height:9" coordsize="10164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 id="Freeform 22" o:spid="_x0000_s1029" style="position:absolute;width:10164;height:9;visibility:visible;mso-wrap-style:square;v-text-anchor:top" coordsize="1016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inBMIA&#10;AADbAAAADwAAAGRycy9kb3ducmV2LnhtbERPz2vCMBS+C/4P4Q28abLhRKuxyNAxxjxMJ7s+mmdb&#10;27yUJtb63y8HYceP7/cq7W0tOmp96VjD80SBIM6cKTnX8HPcjecgfEA2WDsmDXfykK6HgxUmxt34&#10;m7pDyEUMYZ+ghiKEJpHSZwVZ9BPXEEfu7FqLIcI2l6bFWwy3tXxRaiYtlhwbCmzoraCsOlythu5y&#10;V++n39N58WWPezn9rPY7tdV69NRvliAC9eFf/HB/GA2vcX38En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KcEwgAAANsAAAAPAAAAAAAAAAAAAAAAAJgCAABkcnMvZG93&#10;bnJldi54bWxQSwUGAAAAAAQABAD1AAAAhwMAAAAA&#10;" path="m2534,l,,,9r2534,l2534,xe" fillcolor="#b8cce2" stroked="f">
                          <v:path arrowok="t" o:connecttype="custom" o:connectlocs="2534,0;0,0;0,9;2534,9;2534,0" o:connectangles="0,0,0,0,0"/>
                        </v:shape>
                        <v:shape id="Freeform 23" o:spid="_x0000_s1030" style="position:absolute;width:10164;height:9;visibility:visible;mso-wrap-style:square;v-text-anchor:top" coordsize="1016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Cn8UA&#10;AADbAAAADwAAAGRycy9kb3ducmV2LnhtbESPT2sCMRTE7wW/Q3iCt5ootuhqFBEtReqh/sHrY/Pc&#10;Xd28LJt0Xb+9KRR6HGbmN8xs0dpSNFT7wrGGQV+BIE6dKTjTcDxsXscgfEA2WDomDQ/ysJh3XmaY&#10;GHfnb2r2IRMRwj5BDXkIVSKlT3Oy6PuuIo7exdUWQ5R1Jk2N9wi3pRwq9S4tFhwXcqxolVN62/9Y&#10;Dc31oT5O59Nl8mUPOzna3nYbtda6122XUxCB2vAf/mt/Gg1vA/j9En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AKfxQAAANsAAAAPAAAAAAAAAAAAAAAAAJgCAABkcnMv&#10;ZG93bnJldi54bWxQSwUGAAAAAAQABAD1AAAAigMAAAAA&#10;" path="m10164,l2544,r,9l10164,9r,-9xe" fillcolor="#b8cce2" stroked="f">
                          <v:path arrowok="t" o:connecttype="custom" o:connectlocs="10164,0;2544,0;2544,9;10164,9;10164,0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2113B4">
        <w:trPr>
          <w:trHeight w:val="477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211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Loretta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99CC"/>
                <w:sz w:val="21"/>
                <w:szCs w:val="21"/>
              </w:rPr>
              <w:t>Deuble</w:t>
            </w:r>
            <w:proofErr w:type="spellEnd"/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(HON),</w:t>
            </w:r>
            <w:r>
              <w:rPr>
                <w:color w:val="0099CC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Bmedsci</w:t>
            </w:r>
            <w:proofErr w:type="spellEnd"/>
            <w:r>
              <w:rPr>
                <w:color w:val="0099CC"/>
                <w:sz w:val="20"/>
                <w:szCs w:val="20"/>
              </w:rPr>
              <w:t>,</w:t>
            </w:r>
            <w:r>
              <w:rPr>
                <w:color w:val="0099CC"/>
                <w:spacing w:val="-8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26847302651</w:t>
            </w:r>
          </w:p>
        </w:tc>
      </w:tr>
      <w:tr w:rsidR="002113B4">
        <w:trPr>
          <w:trHeight w:val="266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47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CA75ED" w:rsidP="00CA75ED">
            <w:pPr>
              <w:pStyle w:val="TableParagraph"/>
              <w:kinsoku w:val="0"/>
              <w:overflowPunct w:val="0"/>
              <w:spacing w:line="223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Tues and Thursday</w:t>
            </w:r>
          </w:p>
        </w:tc>
      </w:tr>
      <w:tr w:rsidR="002113B4">
        <w:trPr>
          <w:trHeight w:val="545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69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before="34" w:line="410" w:lineRule="exact"/>
              <w:ind w:right="4815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Dr</w:t>
            </w:r>
            <w:r>
              <w:rPr>
                <w:b/>
                <w:bCs/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Loretta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private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bill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191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Telehealth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phone/video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appointments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are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charged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at</w:t>
            </w:r>
          </w:p>
          <w:p w:rsidR="002113B4" w:rsidRDefault="00FD50F4">
            <w:pPr>
              <w:pStyle w:val="TableParagraph"/>
              <w:kinsoku w:val="0"/>
              <w:overflowPunct w:val="0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$72-$86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(depends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on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time</w:t>
            </w:r>
            <w:r>
              <w:rPr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,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complexity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and</w:t>
            </w:r>
            <w:r>
              <w:rPr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number of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issues discussed)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line="227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20min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Telehealth: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$105</w:t>
            </w:r>
            <w:r>
              <w:rPr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-$149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$75.75).</w:t>
            </w:r>
          </w:p>
          <w:p w:rsidR="002113B4" w:rsidRDefault="00FD50F4">
            <w:pPr>
              <w:pStyle w:val="TableParagraph"/>
              <w:kinsoku w:val="0"/>
              <w:overflowPunct w:val="0"/>
              <w:ind w:right="302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Note: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Medicare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rebate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for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Telehealth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is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only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available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if you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have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been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seen</w:t>
            </w:r>
            <w:r>
              <w:rPr>
                <w:b/>
                <w:bCs/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by</w:t>
            </w:r>
            <w:r>
              <w:rPr>
                <w:b/>
                <w:bCs/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one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our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doctors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within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past 12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months.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5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Onsite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Appointments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5"/>
              <w:ind w:right="2247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Standard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Consultation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(10mins):</w:t>
            </w:r>
            <w:r>
              <w:rPr>
                <w:color w:val="303030"/>
                <w:spacing w:val="-6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$68</w:t>
            </w:r>
            <w:r>
              <w:rPr>
                <w:color w:val="30303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to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$86</w:t>
            </w:r>
            <w:r>
              <w:rPr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$39.10)</w:t>
            </w:r>
            <w:r>
              <w:rPr>
                <w:color w:val="303030"/>
                <w:spacing w:val="-5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Long Consultation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(20mins):</w:t>
            </w:r>
            <w:r>
              <w:rPr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$149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179" w:line="242" w:lineRule="auto"/>
              <w:ind w:right="4938"/>
              <w:jc w:val="both"/>
              <w:rPr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After Hours (Before 8am):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10mins $97 (rebate $50.80)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7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$85.30)</w:t>
            </w:r>
          </w:p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Saturday</w:t>
            </w:r>
            <w:r w:rsidR="00A2199F">
              <w:rPr>
                <w:b/>
                <w:bCs/>
                <w:color w:val="303030"/>
                <w:sz w:val="20"/>
                <w:szCs w:val="20"/>
              </w:rPr>
              <w:t xml:space="preserve"> (Full private rates for all)</w:t>
            </w:r>
          </w:p>
          <w:p w:rsidR="002113B4" w:rsidRDefault="00FD50F4">
            <w:pPr>
              <w:pStyle w:val="TableParagraph"/>
              <w:kinsoku w:val="0"/>
              <w:overflowPunct w:val="0"/>
              <w:spacing w:before="8"/>
              <w:ind w:right="4953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10mins $97 (rebate($39.10)</w:t>
            </w:r>
            <w:r>
              <w:rPr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20mins</w:t>
            </w:r>
            <w:r>
              <w:rPr>
                <w:color w:val="30303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$158</w:t>
            </w:r>
            <w:r>
              <w:rPr>
                <w:color w:val="303030"/>
                <w:spacing w:val="-14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(rebate</w:t>
            </w:r>
            <w:r>
              <w:rPr>
                <w:color w:val="303030"/>
                <w:spacing w:val="-9"/>
                <w:sz w:val="20"/>
                <w:szCs w:val="20"/>
              </w:rPr>
              <w:t xml:space="preserve"> </w:t>
            </w:r>
            <w:r>
              <w:rPr>
                <w:color w:val="303030"/>
                <w:sz w:val="20"/>
                <w:szCs w:val="20"/>
              </w:rPr>
              <w:t>$75.75)</w:t>
            </w:r>
          </w:p>
        </w:tc>
      </w:tr>
      <w:tr w:rsidR="002113B4">
        <w:trPr>
          <w:trHeight w:val="26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48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2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Practice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10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Women's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</w:t>
            </w:r>
          </w:p>
        </w:tc>
      </w:tr>
      <w:tr w:rsidR="002113B4">
        <w:trPr>
          <w:trHeight w:val="165"/>
        </w:trPr>
        <w:tc>
          <w:tcPr>
            <w:tcW w:w="10173" w:type="dxa"/>
            <w:gridSpan w:val="2"/>
            <w:tcBorders>
              <w:top w:val="single" w:sz="4" w:space="0" w:color="B8CCE2"/>
              <w:left w:val="single" w:sz="4" w:space="0" w:color="B8CCE2"/>
              <w:bottom w:val="none" w:sz="6" w:space="0" w:color="auto"/>
              <w:right w:val="single" w:sz="4" w:space="0" w:color="B8CCE2"/>
            </w:tcBorders>
            <w:shd w:val="clear" w:color="auto" w:fill="7D7D7D"/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113B4">
        <w:trPr>
          <w:trHeight w:val="484"/>
        </w:trPr>
        <w:tc>
          <w:tcPr>
            <w:tcW w:w="2544" w:type="dxa"/>
            <w:tcBorders>
              <w:top w:val="none" w:sz="6" w:space="0" w:color="auto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Leanne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Barron</w:t>
            </w:r>
          </w:p>
        </w:tc>
        <w:tc>
          <w:tcPr>
            <w:tcW w:w="7629" w:type="dxa"/>
            <w:tcBorders>
              <w:top w:val="none" w:sz="6" w:space="0" w:color="auto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2113B4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113B4" w:rsidRDefault="00FD50F4">
            <w:pPr>
              <w:pStyle w:val="TableParagraph"/>
              <w:kinsoku w:val="0"/>
              <w:overflowPunct w:val="0"/>
              <w:spacing w:before="1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</w:p>
        </w:tc>
      </w:tr>
      <w:tr w:rsidR="002113B4" w:rsidTr="00321AB8">
        <w:trPr>
          <w:trHeight w:val="468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 w:rsidP="00321AB8">
            <w:pPr>
              <w:pStyle w:val="TableParagraph"/>
              <w:kinsoku w:val="0"/>
              <w:overflowPunct w:val="0"/>
              <w:spacing w:before="1"/>
              <w:ind w:right="18"/>
              <w:rPr>
                <w:b/>
                <w:bCs/>
                <w:color w:val="303030"/>
                <w:sz w:val="20"/>
                <w:szCs w:val="20"/>
              </w:rPr>
            </w:pPr>
            <w:r>
              <w:rPr>
                <w:b/>
                <w:bCs/>
                <w:color w:val="303030"/>
                <w:sz w:val="20"/>
                <w:szCs w:val="20"/>
              </w:rPr>
              <w:t>Moving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to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Banyans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(private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303030"/>
                <w:sz w:val="20"/>
                <w:szCs w:val="20"/>
              </w:rPr>
              <w:t>drug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,</w:t>
            </w:r>
            <w:proofErr w:type="gramEnd"/>
            <w:r>
              <w:rPr>
                <w:b/>
                <w:bCs/>
                <w:color w:val="303030"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alcohol</w:t>
            </w:r>
            <w:r>
              <w:rPr>
                <w:b/>
                <w:bCs/>
                <w:color w:val="30303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and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eating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disorders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centre</w:t>
            </w:r>
            <w:r>
              <w:rPr>
                <w:b/>
                <w:bCs/>
                <w:color w:val="303030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in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Bowen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Hills).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Please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contact</w:t>
            </w:r>
            <w:r>
              <w:rPr>
                <w:b/>
                <w:bCs/>
                <w:color w:val="30303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them for</w:t>
            </w:r>
            <w:r>
              <w:rPr>
                <w:b/>
                <w:bCs/>
                <w:color w:val="30303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any</w:t>
            </w:r>
            <w:r>
              <w:rPr>
                <w:b/>
                <w:bCs/>
                <w:color w:val="30303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appts</w:t>
            </w:r>
            <w:r>
              <w:rPr>
                <w:b/>
                <w:bCs/>
                <w:color w:val="30303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and</w:t>
            </w:r>
            <w:r>
              <w:rPr>
                <w:b/>
                <w:bCs/>
                <w:color w:val="30303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transfer</w:t>
            </w:r>
            <w:r>
              <w:rPr>
                <w:b/>
                <w:bCs/>
                <w:color w:val="303030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03030"/>
                <w:sz w:val="20"/>
                <w:szCs w:val="20"/>
              </w:rPr>
              <w:t>of care</w:t>
            </w:r>
          </w:p>
        </w:tc>
      </w:tr>
    </w:tbl>
    <w:p w:rsidR="002113B4" w:rsidRDefault="002113B4">
      <w:pPr>
        <w:pStyle w:val="BodyText"/>
        <w:kinsoku w:val="0"/>
        <w:overflowPunct w:val="0"/>
        <w:spacing w:before="4"/>
        <w:rPr>
          <w:b/>
          <w:bCs/>
          <w:sz w:val="11"/>
          <w:szCs w:val="11"/>
        </w:r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9"/>
      </w:tblGrid>
      <w:tr w:rsidR="002113B4">
        <w:trPr>
          <w:trHeight w:val="237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17" w:lineRule="exact"/>
              <w:ind w:left="112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5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Jacqueline</w:t>
            </w:r>
            <w:r>
              <w:rPr>
                <w:b/>
                <w:bCs/>
                <w:color w:val="0099CC"/>
                <w:spacing w:val="-5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Kelly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17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9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18153972331</w:t>
            </w:r>
          </w:p>
        </w:tc>
      </w:tr>
      <w:tr w:rsidR="002113B4">
        <w:trPr>
          <w:trHeight w:val="270"/>
        </w:trPr>
        <w:tc>
          <w:tcPr>
            <w:tcW w:w="2544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FD50F4">
            <w:pPr>
              <w:pStyle w:val="TableParagraph"/>
              <w:kinsoku w:val="0"/>
              <w:overflowPunct w:val="0"/>
              <w:spacing w:line="251" w:lineRule="exact"/>
              <w:ind w:left="11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9" w:type="dxa"/>
            <w:tcBorders>
              <w:top w:val="single" w:sz="4" w:space="0" w:color="B8CCE2"/>
              <w:left w:val="single" w:sz="4" w:space="0" w:color="B8CCE2"/>
              <w:bottom w:val="single" w:sz="4" w:space="0" w:color="B8CCE2"/>
              <w:right w:val="single" w:sz="4" w:space="0" w:color="B8CCE2"/>
            </w:tcBorders>
          </w:tcPr>
          <w:p w:rsidR="002113B4" w:rsidRDefault="00CA75ED" w:rsidP="00CA75ED">
            <w:pPr>
              <w:pStyle w:val="TableParagraph"/>
              <w:kinsoku w:val="0"/>
              <w:overflowPunct w:val="0"/>
              <w:spacing w:line="225" w:lineRule="exact"/>
              <w:rPr>
                <w:color w:val="303030"/>
                <w:sz w:val="20"/>
                <w:szCs w:val="20"/>
              </w:rPr>
            </w:pPr>
            <w:r>
              <w:rPr>
                <w:color w:val="303030"/>
                <w:sz w:val="20"/>
                <w:szCs w:val="20"/>
              </w:rPr>
              <w:t>On extended leave</w:t>
            </w:r>
          </w:p>
        </w:tc>
      </w:tr>
    </w:tbl>
    <w:p w:rsidR="002113B4" w:rsidRDefault="002113B4">
      <w:pPr>
        <w:rPr>
          <w:b/>
          <w:bCs/>
          <w:sz w:val="11"/>
          <w:szCs w:val="11"/>
        </w:rPr>
        <w:sectPr w:rsidR="002113B4">
          <w:pgSz w:w="11920" w:h="16850"/>
          <w:pgMar w:top="520" w:right="160" w:bottom="460" w:left="380" w:header="0" w:footer="255" w:gutter="0"/>
          <w:cols w:space="720"/>
          <w:noEndnote/>
        </w:sectPr>
      </w:pPr>
    </w:p>
    <w:p w:rsidR="002113B4" w:rsidRDefault="00FD50F4">
      <w:pPr>
        <w:pStyle w:val="Heading1"/>
        <w:kinsoku w:val="0"/>
        <w:overflowPunct w:val="0"/>
        <w:spacing w:before="35" w:line="289" w:lineRule="exact"/>
        <w:ind w:left="119"/>
        <w:rPr>
          <w:color w:val="1F477B"/>
        </w:rPr>
      </w:pPr>
      <w:r>
        <w:rPr>
          <w:color w:val="1F477B"/>
        </w:rPr>
        <w:lastRenderedPageBreak/>
        <w:t>BILLING</w:t>
      </w:r>
    </w:p>
    <w:p w:rsidR="002113B4" w:rsidRDefault="00FD50F4">
      <w:pPr>
        <w:pStyle w:val="BodyText"/>
        <w:kinsoku w:val="0"/>
        <w:overflowPunct w:val="0"/>
        <w:ind w:left="340" w:right="38"/>
        <w:jc w:val="both"/>
      </w:pP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mixed</w:t>
      </w:r>
      <w:r>
        <w:rPr>
          <w:spacing w:val="1"/>
        </w:rPr>
        <w:t xml:space="preserve"> </w:t>
      </w:r>
      <w:r>
        <w:t>billing</w:t>
      </w:r>
      <w:r>
        <w:rPr>
          <w:spacing w:val="1"/>
        </w:rPr>
        <w:t xml:space="preserve"> </w:t>
      </w:r>
      <w:r>
        <w:t>practice.</w:t>
      </w:r>
      <w:r>
        <w:rPr>
          <w:spacing w:val="1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day.</w:t>
      </w:r>
      <w:r>
        <w:rPr>
          <w:spacing w:val="1"/>
        </w:rPr>
        <w:t xml:space="preserve"> </w:t>
      </w:r>
      <w:r>
        <w:t>Medicare returns their portion same day if you have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advise</w:t>
      </w:r>
      <w:r>
        <w:rPr>
          <w:spacing w:val="-47"/>
        </w:rPr>
        <w:t xml:space="preserve"> </w:t>
      </w:r>
      <w:r>
        <w:t>staff.</w:t>
      </w:r>
    </w:p>
    <w:p w:rsidR="002113B4" w:rsidRDefault="002113B4">
      <w:pPr>
        <w:pStyle w:val="BodyText"/>
        <w:kinsoku w:val="0"/>
        <w:overflowPunct w:val="0"/>
        <w:spacing w:before="10"/>
        <w:rPr>
          <w:sz w:val="21"/>
          <w:szCs w:val="21"/>
        </w:rPr>
      </w:pPr>
    </w:p>
    <w:p w:rsidR="002113B4" w:rsidRDefault="00FD50F4">
      <w:pPr>
        <w:pStyle w:val="BodyText"/>
        <w:kinsoku w:val="0"/>
        <w:overflowPunct w:val="0"/>
        <w:spacing w:before="1" w:line="267" w:lineRule="exact"/>
        <w:ind w:left="340"/>
        <w:jc w:val="both"/>
      </w:pPr>
      <w:r>
        <w:t>Children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bulkbilled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Drs</w:t>
      </w:r>
      <w:r>
        <w:rPr>
          <w:spacing w:val="-1"/>
        </w:rPr>
        <w:t xml:space="preserve"> </w:t>
      </w:r>
      <w:proofErr w:type="gramStart"/>
      <w:r>
        <w:t>discretion</w:t>
      </w:r>
      <w:proofErr w:type="gramEnd"/>
    </w:p>
    <w:p w:rsidR="002113B4" w:rsidRDefault="00FD50F4">
      <w:pPr>
        <w:pStyle w:val="BodyText"/>
        <w:kinsoku w:val="0"/>
        <w:overflowPunct w:val="0"/>
        <w:ind w:left="340" w:right="39"/>
        <w:jc w:val="both"/>
      </w:pPr>
      <w:r>
        <w:t>HCC holders, adult students and pensioners have a $15</w:t>
      </w:r>
      <w:r>
        <w:rPr>
          <w:spacing w:val="1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on top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rebate.</w:t>
      </w:r>
      <w:r>
        <w:rPr>
          <w:spacing w:val="2"/>
        </w:rPr>
        <w:t xml:space="preserve"> </w:t>
      </w:r>
      <w:r>
        <w:t>(Full</w:t>
      </w:r>
      <w:r>
        <w:rPr>
          <w:spacing w:val="2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day)</w:t>
      </w:r>
    </w:p>
    <w:p w:rsidR="002113B4" w:rsidRDefault="002113B4">
      <w:pPr>
        <w:pStyle w:val="BodyText"/>
        <w:kinsoku w:val="0"/>
        <w:overflowPunct w:val="0"/>
        <w:spacing w:before="11"/>
        <w:rPr>
          <w:sz w:val="21"/>
          <w:szCs w:val="21"/>
        </w:rPr>
      </w:pPr>
    </w:p>
    <w:p w:rsidR="002113B4" w:rsidRDefault="00FD50F4">
      <w:pPr>
        <w:pStyle w:val="BodyText"/>
        <w:kinsoku w:val="0"/>
        <w:overflowPunct w:val="0"/>
        <w:ind w:left="340" w:right="38"/>
        <w:jc w:val="both"/>
      </w:pPr>
      <w:r>
        <w:t>Full</w:t>
      </w:r>
      <w:r>
        <w:rPr>
          <w:spacing w:val="1"/>
        </w:rPr>
        <w:t xml:space="preserve"> </w:t>
      </w:r>
      <w:r>
        <w:t>Skin</w:t>
      </w:r>
      <w:r>
        <w:rPr>
          <w:spacing w:val="1"/>
        </w:rPr>
        <w:t xml:space="preserve"> </w:t>
      </w:r>
      <w:r>
        <w:t>checks</w:t>
      </w:r>
      <w:r>
        <w:rPr>
          <w:spacing w:val="1"/>
        </w:rPr>
        <w:t xml:space="preserve"> </w:t>
      </w:r>
      <w:r>
        <w:t>(20mins)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excisions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bulkbilled. Long women’s health appts (30 MINS) 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bulkbilled</w:t>
      </w:r>
    </w:p>
    <w:p w:rsidR="002113B4" w:rsidRDefault="00FD50F4">
      <w:pPr>
        <w:pStyle w:val="BodyText"/>
        <w:kinsoku w:val="0"/>
        <w:overflowPunct w:val="0"/>
        <w:spacing w:before="59"/>
        <w:ind w:left="340" w:right="848"/>
        <w:jc w:val="both"/>
      </w:pPr>
      <w:r>
        <w:t xml:space="preserve">Excisions, Full </w:t>
      </w:r>
      <w:proofErr w:type="spellStart"/>
      <w:r>
        <w:t>molescans</w:t>
      </w:r>
      <w:proofErr w:type="spellEnd"/>
      <w:r>
        <w:t>, visits (20 mins), and</w:t>
      </w:r>
      <w:r>
        <w:rPr>
          <w:spacing w:val="1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private</w:t>
      </w:r>
      <w:r>
        <w:rPr>
          <w:spacing w:val="3"/>
        </w:rPr>
        <w:t xml:space="preserve"> </w:t>
      </w:r>
      <w:r>
        <w:t>billed.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624"/>
        </w:tabs>
        <w:kinsoku w:val="0"/>
        <w:overflowPunct w:val="0"/>
        <w:ind w:right="422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All</w:t>
      </w:r>
      <w:r>
        <w:rPr>
          <w:color w:val="000000"/>
          <w:spacing w:val="3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WorkCover</w:t>
      </w:r>
      <w:r>
        <w:rPr>
          <w:color w:val="000000"/>
          <w:spacing w:val="3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appointments</w:t>
      </w:r>
      <w:r>
        <w:rPr>
          <w:color w:val="000000"/>
          <w:spacing w:val="3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must</w:t>
      </w:r>
      <w:r>
        <w:rPr>
          <w:color w:val="000000"/>
          <w:spacing w:val="3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3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paid</w:t>
      </w:r>
      <w:r>
        <w:rPr>
          <w:color w:val="000000"/>
          <w:spacing w:val="3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-47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theday</w:t>
      </w:r>
      <w:proofErr w:type="spellEnd"/>
      <w:r>
        <w:rPr>
          <w:color w:val="000000"/>
          <w:sz w:val="22"/>
          <w:szCs w:val="22"/>
        </w:rPr>
        <w:t xml:space="preserve"> and patients seek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reimbursement.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</w:t>
      </w:r>
      <w:r>
        <w:rPr>
          <w:color w:val="000000"/>
          <w:spacing w:val="2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bill direct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WorkCover</w:t>
      </w:r>
    </w:p>
    <w:p w:rsidR="002113B4" w:rsidRDefault="002113B4">
      <w:pPr>
        <w:pStyle w:val="BodyText"/>
        <w:kinsoku w:val="0"/>
        <w:overflowPunct w:val="0"/>
        <w:spacing w:before="11"/>
        <w:rPr>
          <w:sz w:val="21"/>
          <w:szCs w:val="21"/>
        </w:rPr>
      </w:pPr>
    </w:p>
    <w:p w:rsidR="002113B4" w:rsidRDefault="00FD50F4">
      <w:pPr>
        <w:pStyle w:val="BodyText"/>
        <w:kinsoku w:val="0"/>
        <w:overflowPunct w:val="0"/>
        <w:spacing w:before="1"/>
        <w:ind w:left="340" w:right="279"/>
        <w:jc w:val="both"/>
      </w:pPr>
      <w:r>
        <w:rPr>
          <w:b/>
          <w:bCs/>
        </w:rPr>
        <w:t xml:space="preserve">Some DRs so not bulkbill at all- </w:t>
      </w:r>
      <w:r>
        <w:t>Consult our website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fees</w:t>
      </w:r>
      <w:r>
        <w:rPr>
          <w:spacing w:val="1"/>
        </w:rPr>
        <w:t xml:space="preserve"> </w:t>
      </w:r>
      <w:r>
        <w:t>details for the different doctors.</w:t>
      </w:r>
    </w:p>
    <w:p w:rsidR="002113B4" w:rsidRDefault="002113B4">
      <w:pPr>
        <w:pStyle w:val="BodyText"/>
        <w:kinsoku w:val="0"/>
        <w:overflowPunct w:val="0"/>
        <w:spacing w:before="9"/>
        <w:rPr>
          <w:sz w:val="24"/>
          <w:szCs w:val="24"/>
        </w:rPr>
      </w:pPr>
    </w:p>
    <w:p w:rsidR="002113B4" w:rsidRDefault="00FD50F4">
      <w:pPr>
        <w:pStyle w:val="Heading1"/>
        <w:kinsoku w:val="0"/>
        <w:overflowPunct w:val="0"/>
        <w:spacing w:before="1"/>
        <w:jc w:val="both"/>
        <w:rPr>
          <w:color w:val="1F477B"/>
        </w:rPr>
      </w:pPr>
      <w:r>
        <w:rPr>
          <w:color w:val="1F477B"/>
        </w:rPr>
        <w:t>APPOINTMENT LENGTH</w:t>
      </w:r>
      <w:r>
        <w:rPr>
          <w:color w:val="1F477B"/>
          <w:spacing w:val="-9"/>
        </w:rPr>
        <w:t xml:space="preserve"> </w:t>
      </w:r>
      <w:r>
        <w:rPr>
          <w:color w:val="1F477B"/>
        </w:rPr>
        <w:t>AND</w:t>
      </w:r>
      <w:r>
        <w:rPr>
          <w:color w:val="1F477B"/>
          <w:spacing w:val="-2"/>
        </w:rPr>
        <w:t xml:space="preserve"> </w:t>
      </w:r>
      <w:r>
        <w:rPr>
          <w:color w:val="1F477B"/>
        </w:rPr>
        <w:t>FEES</w:t>
      </w:r>
    </w:p>
    <w:p w:rsidR="002113B4" w:rsidRDefault="00FD50F4">
      <w:pPr>
        <w:pStyle w:val="BodyText"/>
        <w:kinsoku w:val="0"/>
        <w:overflowPunct w:val="0"/>
        <w:spacing w:before="117"/>
        <w:ind w:left="340" w:right="5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It is important that you request the time you need to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ensure the Dr can do their best for you. Too little time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places</w:t>
      </w:r>
      <w:r w:rsidR="008B538B">
        <w:rPr>
          <w:b/>
          <w:bCs/>
          <w:color w:val="404040"/>
        </w:rPr>
        <w:t xml:space="preserve"> </w:t>
      </w:r>
      <w:r>
        <w:rPr>
          <w:b/>
          <w:bCs/>
          <w:color w:val="404040"/>
        </w:rPr>
        <w:t>them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under pressure.</w:t>
      </w:r>
    </w:p>
    <w:p w:rsidR="002113B4" w:rsidRDefault="00FD50F4">
      <w:pPr>
        <w:pStyle w:val="BodyText"/>
        <w:kinsoku w:val="0"/>
        <w:overflowPunct w:val="0"/>
        <w:spacing w:before="121" w:line="267" w:lineRule="exact"/>
        <w:ind w:left="34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Default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is</w:t>
      </w:r>
      <w:r>
        <w:rPr>
          <w:b/>
          <w:bCs/>
          <w:color w:val="404040"/>
          <w:spacing w:val="-6"/>
        </w:rPr>
        <w:t xml:space="preserve"> </w:t>
      </w:r>
      <w:r>
        <w:rPr>
          <w:b/>
          <w:bCs/>
          <w:color w:val="404040"/>
        </w:rPr>
        <w:t>10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mins</w:t>
      </w:r>
      <w:r>
        <w:rPr>
          <w:b/>
          <w:bCs/>
          <w:color w:val="404040"/>
          <w:spacing w:val="-6"/>
        </w:rPr>
        <w:t xml:space="preserve"> </w:t>
      </w:r>
      <w:r>
        <w:rPr>
          <w:b/>
          <w:bCs/>
          <w:color w:val="404040"/>
        </w:rPr>
        <w:t>unless</w:t>
      </w:r>
      <w:r>
        <w:rPr>
          <w:b/>
          <w:bCs/>
          <w:color w:val="404040"/>
          <w:spacing w:val="-6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-5"/>
        </w:rPr>
        <w:t xml:space="preserve"> </w:t>
      </w:r>
      <w:r>
        <w:rPr>
          <w:b/>
          <w:bCs/>
          <w:color w:val="404040"/>
        </w:rPr>
        <w:t>request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longer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700"/>
        </w:tabs>
        <w:kinsoku w:val="0"/>
        <w:overflowPunct w:val="0"/>
        <w:spacing w:line="267" w:lineRule="exact"/>
        <w:ind w:left="70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10-minute appointment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700"/>
        </w:tabs>
        <w:kinsoku w:val="0"/>
        <w:overflowPunct w:val="0"/>
        <w:ind w:left="70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20-minute appointment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698"/>
        </w:tabs>
        <w:kinsoku w:val="0"/>
        <w:overflowPunct w:val="0"/>
        <w:spacing w:before="3"/>
        <w:ind w:left="697" w:right="39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Longer than 20-minute appointments are available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 request at time of booking, but they are not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bulkbilled for anyone. Please ask for the length of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 you want when you book. If you 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unsure,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ask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our receptionists.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700"/>
        </w:tabs>
        <w:kinsoku w:val="0"/>
        <w:overflowPunct w:val="0"/>
        <w:spacing w:before="1"/>
        <w:ind w:left="700" w:right="38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Medicals must be booked with advance notice 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 are required to be here 30 minutes before 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doctor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needs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see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arrive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late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need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cancelled.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700"/>
        </w:tabs>
        <w:kinsoku w:val="0"/>
        <w:overflowPunct w:val="0"/>
        <w:ind w:left="700" w:right="43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There is a cancellation fee if you do not arrive 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 appt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 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so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late it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has to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 cancelled.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700"/>
        </w:tabs>
        <w:kinsoku w:val="0"/>
        <w:overflowPunct w:val="0"/>
        <w:ind w:left="700" w:right="257" w:hanging="36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Excisions must be seen by the Dr in a first appt to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assess time needed and any other preparation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needed.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excision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booked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</w:t>
      </w:r>
    </w:p>
    <w:p w:rsidR="002113B4" w:rsidRDefault="002113B4">
      <w:pPr>
        <w:pStyle w:val="BodyText"/>
        <w:kinsoku w:val="0"/>
        <w:overflowPunct w:val="0"/>
        <w:spacing w:before="11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jc w:val="both"/>
        <w:rPr>
          <w:color w:val="1F477B"/>
        </w:rPr>
      </w:pPr>
      <w:r>
        <w:rPr>
          <w:color w:val="1F477B"/>
        </w:rPr>
        <w:t>PRIVATE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PATIENT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FEES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696"/>
          <w:tab w:val="left" w:pos="2555"/>
        </w:tabs>
        <w:kinsoku w:val="0"/>
        <w:overflowPunct w:val="0"/>
        <w:spacing w:before="103"/>
        <w:ind w:left="695" w:hanging="359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Standard</w:t>
      </w:r>
      <w:r>
        <w:rPr>
          <w:color w:val="000000"/>
          <w:sz w:val="22"/>
          <w:szCs w:val="22"/>
        </w:rPr>
        <w:tab/>
        <w:t>$86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696"/>
          <w:tab w:val="left" w:pos="2445"/>
        </w:tabs>
        <w:kinsoku w:val="0"/>
        <w:overflowPunct w:val="0"/>
        <w:spacing w:line="267" w:lineRule="exact"/>
        <w:ind w:left="695" w:hanging="359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Longer</w:t>
      </w:r>
      <w:r>
        <w:rPr>
          <w:color w:val="000000"/>
          <w:sz w:val="22"/>
          <w:szCs w:val="22"/>
        </w:rPr>
        <w:tab/>
        <w:t>$149</w:t>
      </w:r>
    </w:p>
    <w:p w:rsidR="002113B4" w:rsidRDefault="00FD50F4">
      <w:pPr>
        <w:pStyle w:val="ListParagraph"/>
        <w:numPr>
          <w:ilvl w:val="0"/>
          <w:numId w:val="5"/>
        </w:numPr>
        <w:tabs>
          <w:tab w:val="left" w:pos="696"/>
          <w:tab w:val="left" w:pos="2445"/>
        </w:tabs>
        <w:kinsoku w:val="0"/>
        <w:overflowPunct w:val="0"/>
        <w:spacing w:line="267" w:lineRule="exact"/>
        <w:ind w:left="695" w:hanging="359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Longer+</w:t>
      </w:r>
      <w:r>
        <w:rPr>
          <w:color w:val="000000"/>
          <w:sz w:val="22"/>
          <w:szCs w:val="22"/>
        </w:rPr>
        <w:tab/>
        <w:t>$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$198-$220</w:t>
      </w:r>
    </w:p>
    <w:p w:rsidR="002113B4" w:rsidRDefault="00FD50F4">
      <w:pPr>
        <w:pStyle w:val="BodyText"/>
        <w:kinsoku w:val="0"/>
        <w:overflowPunct w:val="0"/>
        <w:spacing w:before="120"/>
        <w:ind w:left="340" w:right="50"/>
        <w:jc w:val="both"/>
      </w:pPr>
      <w:r>
        <w:t>If you do not specify a length of appointment at time of</w:t>
      </w:r>
      <w:r>
        <w:rPr>
          <w:spacing w:val="-47"/>
        </w:rPr>
        <w:t xml:space="preserve"> </w:t>
      </w:r>
      <w:r>
        <w:t>booking it will be assumed to be a standard 10 minute</w:t>
      </w:r>
      <w:r>
        <w:rPr>
          <w:spacing w:val="1"/>
        </w:rPr>
        <w:t xml:space="preserve"> </w:t>
      </w:r>
      <w:r>
        <w:t>appointment, and unless urgent, you may be asked to</w:t>
      </w:r>
      <w:r>
        <w:rPr>
          <w:spacing w:val="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if there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properly</w:t>
      </w:r>
    </w:p>
    <w:p w:rsidR="002113B4" w:rsidRDefault="00FD50F4">
      <w:pPr>
        <w:pStyle w:val="BodyText"/>
        <w:kinsoku w:val="0"/>
        <w:overflowPunct w:val="0"/>
        <w:spacing w:before="124"/>
        <w:ind w:left="121" w:right="163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lastRenderedPageBreak/>
        <w:t>manage</w:t>
      </w:r>
      <w:proofErr w:type="gramEnd"/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appointment.</w:t>
      </w:r>
      <w:r>
        <w:rPr>
          <w:spacing w:val="1"/>
        </w:rPr>
        <w:t xml:space="preserve"> </w:t>
      </w:r>
      <w:proofErr w:type="gramStart"/>
      <w:r>
        <w:t>People who don’t book enough time compromise their</w:t>
      </w:r>
      <w:r>
        <w:rPr>
          <w:spacing w:val="1"/>
        </w:rPr>
        <w:t xml:space="preserve"> </w:t>
      </w:r>
      <w:r>
        <w:t>medical care by asking Drs to do the impossible.</w:t>
      </w:r>
      <w:proofErr w:type="gramEnd"/>
      <w:r>
        <w:t xml:space="preserve"> Good</w:t>
      </w:r>
      <w:r>
        <w:rPr>
          <w:spacing w:val="1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time!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ethnicity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them.</w:t>
      </w:r>
      <w:r>
        <w:rPr>
          <w:spacing w:val="-1"/>
        </w:rPr>
        <w:t xml:space="preserve"> </w:t>
      </w:r>
      <w:r>
        <w:t>Always tell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emergency contact</w:t>
      </w:r>
    </w:p>
    <w:p w:rsidR="002113B4" w:rsidRDefault="00FD50F4">
      <w:pPr>
        <w:pStyle w:val="BodyText"/>
        <w:kinsoku w:val="0"/>
        <w:overflowPunct w:val="0"/>
        <w:spacing w:before="122"/>
        <w:ind w:left="121" w:right="161"/>
        <w:jc w:val="both"/>
      </w:pPr>
      <w:r>
        <w:t>If you are late for your appointment, you may have to</w:t>
      </w:r>
      <w:r>
        <w:rPr>
          <w:spacing w:val="1"/>
        </w:rPr>
        <w:t xml:space="preserve"> </w:t>
      </w:r>
      <w:r>
        <w:t>rebook your appointment at another time. Otherwise you</w:t>
      </w:r>
      <w:r>
        <w:rPr>
          <w:spacing w:val="-47"/>
        </w:rPr>
        <w:t xml:space="preserve"> </w:t>
      </w:r>
      <w:r>
        <w:t xml:space="preserve">will delay every appointment after you which </w:t>
      </w:r>
      <w:proofErr w:type="gramStart"/>
      <w:r>
        <w:t>is</w:t>
      </w:r>
      <w:proofErr w:type="gramEnd"/>
      <w:r>
        <w:t xml:space="preserve"> unfair to</w:t>
      </w:r>
      <w:r>
        <w:rPr>
          <w:spacing w:val="1"/>
        </w:rPr>
        <w:t xml:space="preserve"> </w:t>
      </w:r>
      <w:r>
        <w:t>our other patients who are busy working people on tight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schedules.</w:t>
      </w:r>
    </w:p>
    <w:p w:rsidR="002113B4" w:rsidRDefault="00FD50F4">
      <w:pPr>
        <w:pStyle w:val="BodyText"/>
        <w:kinsoku w:val="0"/>
        <w:overflowPunct w:val="0"/>
        <w:spacing w:before="119"/>
        <w:ind w:left="121" w:right="161"/>
        <w:jc w:val="both"/>
      </w:pPr>
      <w:r>
        <w:t>If</w:t>
      </w:r>
      <w:r>
        <w:rPr>
          <w:spacing w:val="1"/>
        </w:rPr>
        <w:t xml:space="preserve"> </w:t>
      </w:r>
      <w:r>
        <w:t>you wish</w:t>
      </w:r>
      <w:r>
        <w:rPr>
          <w:spacing w:val="1"/>
        </w:rPr>
        <w:t xml:space="preserve"> </w:t>
      </w:r>
      <w:r>
        <w:t>to 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 min appointment there</w:t>
      </w:r>
      <w:r>
        <w:rPr>
          <w:spacing w:val="1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brief</w:t>
      </w:r>
      <w:r>
        <w:rPr>
          <w:spacing w:val="1"/>
        </w:rPr>
        <w:t xml:space="preserve"> </w:t>
      </w:r>
      <w:r>
        <w:t>appointments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obvious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discussed</w:t>
      </w:r>
      <w:r>
        <w:rPr>
          <w:spacing w:val="4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you may be required to make another</w:t>
      </w:r>
      <w:r>
        <w:rPr>
          <w:spacing w:val="1"/>
        </w:rPr>
        <w:t xml:space="preserve"> </w:t>
      </w:r>
      <w:r>
        <w:t>appointment at a</w:t>
      </w:r>
      <w:r>
        <w:rPr>
          <w:spacing w:val="1"/>
        </w:rPr>
        <w:t xml:space="preserve"> </w:t>
      </w:r>
      <w:r>
        <w:t>later date if you have not booked enough time to ensure</w:t>
      </w:r>
      <w:r>
        <w:rPr>
          <w:spacing w:val="1"/>
        </w:rPr>
        <w:t xml:space="preserve"> </w:t>
      </w:r>
      <w:r>
        <w:t>proper care</w:t>
      </w:r>
      <w:r>
        <w:rPr>
          <w:spacing w:val="-4"/>
        </w:rPr>
        <w:t xml:space="preserve"> </w:t>
      </w:r>
      <w:r>
        <w:t>occurs.</w:t>
      </w:r>
    </w:p>
    <w:p w:rsidR="002113B4" w:rsidRDefault="00FD50F4">
      <w:pPr>
        <w:pStyle w:val="BodyText"/>
        <w:kinsoku w:val="0"/>
        <w:overflowPunct w:val="0"/>
        <w:spacing w:before="124"/>
        <w:ind w:left="119"/>
        <w:jc w:val="both"/>
      </w:pPr>
      <w:r>
        <w:t>Two</w:t>
      </w:r>
      <w:r>
        <w:rPr>
          <w:spacing w:val="-7"/>
        </w:rPr>
        <w:t xml:space="preserve"> </w:t>
      </w:r>
      <w:r>
        <w:t>10-minute</w:t>
      </w:r>
      <w:r>
        <w:rPr>
          <w:spacing w:val="-2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20-minute appt.</w:t>
      </w:r>
    </w:p>
    <w:p w:rsidR="002113B4" w:rsidRDefault="00FD50F4">
      <w:pPr>
        <w:pStyle w:val="BodyText"/>
        <w:kinsoku w:val="0"/>
        <w:overflowPunct w:val="0"/>
        <w:spacing w:before="118"/>
        <w:ind w:left="119" w:right="161"/>
        <w:jc w:val="both"/>
      </w:pPr>
      <w:r>
        <w:t>An appt where the diagnosis is not obvious</w:t>
      </w:r>
      <w:r>
        <w:rPr>
          <w:spacing w:val="1"/>
        </w:rPr>
        <w:t xml:space="preserve"> </w:t>
      </w:r>
      <w:r>
        <w:t>and involves</w:t>
      </w:r>
      <w:r>
        <w:rPr>
          <w:spacing w:val="1"/>
        </w:rPr>
        <w:t xml:space="preserve"> </w:t>
      </w:r>
      <w:r>
        <w:t xml:space="preserve">pain or tiredness or mood changes or </w:t>
      </w:r>
      <w:proofErr w:type="spellStart"/>
      <w:r>
        <w:t>womens</w:t>
      </w:r>
      <w:proofErr w:type="spellEnd"/>
      <w:r>
        <w:t xml:space="preserve"> issues</w:t>
      </w:r>
      <w:r>
        <w:rPr>
          <w:spacing w:val="4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min</w:t>
      </w:r>
    </w:p>
    <w:p w:rsidR="002113B4" w:rsidRDefault="002113B4">
      <w:pPr>
        <w:pStyle w:val="BodyText"/>
        <w:kinsoku w:val="0"/>
        <w:overflowPunct w:val="0"/>
        <w:spacing w:before="10"/>
        <w:rPr>
          <w:sz w:val="21"/>
          <w:szCs w:val="21"/>
        </w:rPr>
      </w:pPr>
    </w:p>
    <w:p w:rsidR="002113B4" w:rsidRDefault="00FD50F4">
      <w:pPr>
        <w:pStyle w:val="BodyText"/>
        <w:kinsoku w:val="0"/>
        <w:overflowPunct w:val="0"/>
        <w:spacing w:before="1"/>
        <w:ind w:left="121"/>
        <w:rPr>
          <w:b/>
          <w:bCs/>
          <w:color w:val="1F477B"/>
        </w:rPr>
      </w:pPr>
      <w:r>
        <w:rPr>
          <w:b/>
          <w:bCs/>
          <w:color w:val="1F477B"/>
        </w:rPr>
        <w:t>Typical</w:t>
      </w:r>
      <w:r>
        <w:rPr>
          <w:b/>
          <w:bCs/>
          <w:color w:val="1F477B"/>
          <w:spacing w:val="-9"/>
        </w:rPr>
        <w:t xml:space="preserve"> </w:t>
      </w:r>
      <w:r>
        <w:rPr>
          <w:b/>
          <w:bCs/>
          <w:color w:val="1F477B"/>
        </w:rPr>
        <w:t>10-minute</w:t>
      </w:r>
      <w:r>
        <w:rPr>
          <w:b/>
          <w:bCs/>
          <w:color w:val="1F477B"/>
          <w:spacing w:val="-6"/>
        </w:rPr>
        <w:t xml:space="preserve"> </w:t>
      </w:r>
      <w:r>
        <w:rPr>
          <w:b/>
          <w:bCs/>
          <w:color w:val="1F477B"/>
        </w:rPr>
        <w:t>appointments</w:t>
      </w:r>
      <w:r>
        <w:rPr>
          <w:b/>
          <w:bCs/>
          <w:color w:val="1F477B"/>
          <w:spacing w:val="-5"/>
        </w:rPr>
        <w:t xml:space="preserve"> </w:t>
      </w:r>
      <w:r>
        <w:rPr>
          <w:b/>
          <w:bCs/>
          <w:color w:val="1F477B"/>
        </w:rPr>
        <w:t>($86.00)</w:t>
      </w:r>
    </w:p>
    <w:p w:rsidR="002113B4" w:rsidRDefault="00FD50F4">
      <w:pPr>
        <w:pStyle w:val="BodyText"/>
        <w:tabs>
          <w:tab w:val="left" w:pos="2673"/>
        </w:tabs>
        <w:kinsoku w:val="0"/>
        <w:overflowPunct w:val="0"/>
        <w:ind w:left="121"/>
      </w:pPr>
      <w:r>
        <w:t>Urine infection</w:t>
      </w:r>
      <w:r>
        <w:tab/>
        <w:t>Rash</w:t>
      </w:r>
    </w:p>
    <w:p w:rsidR="002113B4" w:rsidRDefault="00FD50F4">
      <w:pPr>
        <w:pStyle w:val="BodyText"/>
        <w:tabs>
          <w:tab w:val="left" w:pos="2673"/>
        </w:tabs>
        <w:kinsoku w:val="0"/>
        <w:overflowPunct w:val="0"/>
        <w:ind w:left="119"/>
      </w:pPr>
      <w:r>
        <w:t>Skin</w:t>
      </w:r>
      <w:r>
        <w:rPr>
          <w:spacing w:val="-5"/>
        </w:rPr>
        <w:t xml:space="preserve"> </w:t>
      </w:r>
      <w:r>
        <w:t>infections</w:t>
      </w:r>
      <w:r>
        <w:tab/>
        <w:t>Sports</w:t>
      </w:r>
      <w:r>
        <w:rPr>
          <w:spacing w:val="-2"/>
        </w:rPr>
        <w:t xml:space="preserve"> </w:t>
      </w:r>
      <w:r>
        <w:t>injury</w:t>
      </w:r>
    </w:p>
    <w:p w:rsidR="002113B4" w:rsidRDefault="00FD50F4">
      <w:pPr>
        <w:pStyle w:val="BodyText"/>
        <w:tabs>
          <w:tab w:val="left" w:pos="2673"/>
        </w:tabs>
        <w:kinsoku w:val="0"/>
        <w:overflowPunct w:val="0"/>
        <w:spacing w:line="267" w:lineRule="exact"/>
        <w:ind w:left="119"/>
      </w:pPr>
      <w:r>
        <w:t>Vaginal</w:t>
      </w:r>
      <w:r>
        <w:rPr>
          <w:spacing w:val="-1"/>
        </w:rPr>
        <w:t xml:space="preserve"> </w:t>
      </w:r>
      <w:r>
        <w:t>discharge</w:t>
      </w:r>
      <w:r>
        <w:tab/>
        <w:t>Pregnancy</w:t>
      </w:r>
      <w:r>
        <w:rPr>
          <w:spacing w:val="-7"/>
        </w:rPr>
        <w:t xml:space="preserve"> </w:t>
      </w:r>
      <w:r>
        <w:t>tests</w:t>
      </w:r>
    </w:p>
    <w:p w:rsidR="002113B4" w:rsidRDefault="00FD50F4">
      <w:pPr>
        <w:pStyle w:val="BodyText"/>
        <w:tabs>
          <w:tab w:val="left" w:pos="2673"/>
        </w:tabs>
        <w:kinsoku w:val="0"/>
        <w:overflowPunct w:val="0"/>
        <w:spacing w:line="267" w:lineRule="exact"/>
        <w:ind w:left="119"/>
      </w:pPr>
      <w:r>
        <w:t>Ear</w:t>
      </w:r>
      <w:r>
        <w:rPr>
          <w:spacing w:val="-4"/>
        </w:rPr>
        <w:t xml:space="preserve"> </w:t>
      </w:r>
      <w:r>
        <w:t>infection</w:t>
      </w:r>
      <w:r>
        <w:tab/>
        <w:t>Morning after pill</w:t>
      </w:r>
    </w:p>
    <w:p w:rsidR="002113B4" w:rsidRDefault="00FD50F4">
      <w:pPr>
        <w:pStyle w:val="BodyText"/>
        <w:tabs>
          <w:tab w:val="left" w:pos="2673"/>
        </w:tabs>
        <w:kinsoku w:val="0"/>
        <w:overflowPunct w:val="0"/>
        <w:spacing w:before="3"/>
        <w:ind w:left="119"/>
      </w:pPr>
      <w:r>
        <w:t>Sore</w:t>
      </w:r>
      <w:r>
        <w:rPr>
          <w:spacing w:val="-3"/>
        </w:rPr>
        <w:t xml:space="preserve"> </w:t>
      </w:r>
      <w:r>
        <w:t>eye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ear</w:t>
      </w:r>
      <w:r>
        <w:tab/>
        <w:t>Blood</w:t>
      </w:r>
      <w:r>
        <w:rPr>
          <w:spacing w:val="-6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check</w:t>
      </w:r>
    </w:p>
    <w:p w:rsidR="002113B4" w:rsidRDefault="00FD50F4">
      <w:pPr>
        <w:pStyle w:val="BodyText"/>
        <w:tabs>
          <w:tab w:val="left" w:pos="2673"/>
        </w:tabs>
        <w:kinsoku w:val="0"/>
        <w:overflowPunct w:val="0"/>
        <w:spacing w:before="37" w:line="264" w:lineRule="exact"/>
        <w:ind w:left="121"/>
      </w:pPr>
      <w:r>
        <w:t>STD</w:t>
      </w:r>
      <w:r>
        <w:rPr>
          <w:spacing w:val="-2"/>
        </w:rPr>
        <w:t xml:space="preserve"> </w:t>
      </w:r>
      <w:r>
        <w:t>check</w:t>
      </w:r>
      <w:r>
        <w:tab/>
        <w:t>Ear</w:t>
      </w:r>
      <w:r>
        <w:rPr>
          <w:spacing w:val="-7"/>
        </w:rPr>
        <w:t xml:space="preserve"> </w:t>
      </w:r>
      <w:r>
        <w:t>infection</w:t>
      </w:r>
    </w:p>
    <w:p w:rsidR="002113B4" w:rsidRDefault="00FD50F4">
      <w:pPr>
        <w:pStyle w:val="BodyText"/>
        <w:tabs>
          <w:tab w:val="left" w:pos="2673"/>
        </w:tabs>
        <w:kinsoku w:val="0"/>
        <w:overflowPunct w:val="0"/>
        <w:ind w:left="121" w:right="1912"/>
      </w:pPr>
      <w:r>
        <w:t>Minor</w:t>
      </w:r>
      <w:r>
        <w:rPr>
          <w:spacing w:val="-2"/>
        </w:rPr>
        <w:t xml:space="preserve"> </w:t>
      </w:r>
      <w:r>
        <w:t>injuries</w:t>
      </w:r>
      <w:r>
        <w:tab/>
        <w:t>Infections</w:t>
      </w:r>
      <w:r>
        <w:rPr>
          <w:spacing w:val="-47"/>
        </w:rPr>
        <w:t xml:space="preserve"> </w:t>
      </w:r>
      <w:r>
        <w:t>Breast</w:t>
      </w:r>
      <w:r>
        <w:rPr>
          <w:spacing w:val="-3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(no</w:t>
      </w:r>
      <w:r>
        <w:rPr>
          <w:spacing w:val="-2"/>
        </w:rPr>
        <w:t xml:space="preserve"> </w:t>
      </w:r>
      <w:r>
        <w:t>pap)</w:t>
      </w:r>
    </w:p>
    <w:p w:rsidR="002113B4" w:rsidRDefault="00FD50F4">
      <w:pPr>
        <w:pStyle w:val="BodyText"/>
        <w:kinsoku w:val="0"/>
        <w:overflowPunct w:val="0"/>
        <w:ind w:left="121" w:right="964"/>
      </w:pPr>
      <w:r>
        <w:t>Pap alone (suits young healthy women under 35)</w:t>
      </w:r>
      <w:r>
        <w:rPr>
          <w:spacing w:val="-47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respiratory</w:t>
      </w:r>
      <w:r>
        <w:rPr>
          <w:spacing w:val="-2"/>
        </w:rPr>
        <w:t xml:space="preserve"> </w:t>
      </w:r>
      <w:r>
        <w:t>tract</w:t>
      </w:r>
      <w:r>
        <w:rPr>
          <w:spacing w:val="1"/>
        </w:rPr>
        <w:t xml:space="preserve"> </w:t>
      </w:r>
      <w:r>
        <w:t>infection</w:t>
      </w:r>
    </w:p>
    <w:p w:rsidR="002113B4" w:rsidRDefault="00FD50F4">
      <w:pPr>
        <w:pStyle w:val="BodyText"/>
        <w:kinsoku w:val="0"/>
        <w:overflowPunct w:val="0"/>
        <w:ind w:left="121"/>
      </w:pPr>
      <w:r>
        <w:t>Simple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discussion</w:t>
      </w:r>
    </w:p>
    <w:p w:rsidR="002113B4" w:rsidRDefault="002113B4">
      <w:pPr>
        <w:pStyle w:val="BodyText"/>
        <w:kinsoku w:val="0"/>
        <w:overflowPunct w:val="0"/>
        <w:spacing w:before="8"/>
        <w:rPr>
          <w:sz w:val="21"/>
          <w:szCs w:val="21"/>
        </w:rPr>
      </w:pPr>
    </w:p>
    <w:p w:rsidR="002113B4" w:rsidRDefault="00FD50F4">
      <w:pPr>
        <w:pStyle w:val="BodyText"/>
        <w:kinsoku w:val="0"/>
        <w:overflowPunct w:val="0"/>
        <w:spacing w:before="1"/>
        <w:ind w:left="121"/>
        <w:rPr>
          <w:b/>
          <w:bCs/>
          <w:color w:val="1F477B"/>
        </w:rPr>
      </w:pPr>
      <w:r>
        <w:rPr>
          <w:b/>
          <w:bCs/>
          <w:color w:val="1F477B"/>
        </w:rPr>
        <w:t>Typical</w:t>
      </w:r>
      <w:r>
        <w:rPr>
          <w:b/>
          <w:bCs/>
          <w:color w:val="1F477B"/>
          <w:spacing w:val="-8"/>
        </w:rPr>
        <w:t xml:space="preserve"> </w:t>
      </w:r>
      <w:r>
        <w:rPr>
          <w:b/>
          <w:bCs/>
          <w:color w:val="1F477B"/>
        </w:rPr>
        <w:t>20-minute</w:t>
      </w:r>
      <w:r>
        <w:rPr>
          <w:b/>
          <w:bCs/>
          <w:color w:val="1F477B"/>
          <w:spacing w:val="-6"/>
        </w:rPr>
        <w:t xml:space="preserve"> </w:t>
      </w:r>
      <w:r>
        <w:rPr>
          <w:b/>
          <w:bCs/>
          <w:color w:val="1F477B"/>
        </w:rPr>
        <w:t>appointments</w:t>
      </w:r>
      <w:r>
        <w:rPr>
          <w:b/>
          <w:bCs/>
          <w:color w:val="1F477B"/>
          <w:spacing w:val="-4"/>
        </w:rPr>
        <w:t xml:space="preserve"> </w:t>
      </w:r>
      <w:r>
        <w:rPr>
          <w:b/>
          <w:bCs/>
          <w:color w:val="1F477B"/>
        </w:rPr>
        <w:t>($149.00)</w:t>
      </w:r>
      <w:r>
        <w:rPr>
          <w:b/>
          <w:bCs/>
          <w:color w:val="1F477B"/>
          <w:spacing w:val="-6"/>
        </w:rPr>
        <w:t xml:space="preserve"> </w:t>
      </w:r>
      <w:r>
        <w:rPr>
          <w:b/>
          <w:bCs/>
          <w:color w:val="1F477B"/>
        </w:rPr>
        <w:t>+</w:t>
      </w:r>
    </w:p>
    <w:p w:rsidR="002113B4" w:rsidRDefault="00FD50F4">
      <w:pPr>
        <w:pStyle w:val="BodyText"/>
        <w:kinsoku w:val="0"/>
        <w:overflowPunct w:val="0"/>
        <w:spacing w:before="67" w:line="265" w:lineRule="exact"/>
        <w:ind w:left="121"/>
      </w:pPr>
      <w:r>
        <w:t>Menopause</w:t>
      </w:r>
      <w:r>
        <w:rPr>
          <w:spacing w:val="-7"/>
        </w:rPr>
        <w:t xml:space="preserve"> </w:t>
      </w:r>
      <w:r>
        <w:t>counselling</w:t>
      </w:r>
    </w:p>
    <w:p w:rsidR="002113B4" w:rsidRDefault="00FD50F4">
      <w:pPr>
        <w:pStyle w:val="BodyText"/>
        <w:kinsoku w:val="0"/>
        <w:overflowPunct w:val="0"/>
        <w:ind w:left="121" w:right="2162"/>
      </w:pPr>
      <w:r>
        <w:t>Asthma review with breathing tests</w:t>
      </w:r>
      <w:r>
        <w:rPr>
          <w:spacing w:val="-47"/>
        </w:rPr>
        <w:t xml:space="preserve"> </w:t>
      </w:r>
      <w:proofErr w:type="gramStart"/>
      <w:r>
        <w:t>New</w:t>
      </w:r>
      <w:proofErr w:type="gramEnd"/>
      <w:r>
        <w:t xml:space="preserve"> patient starting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pill</w:t>
      </w:r>
    </w:p>
    <w:p w:rsidR="002113B4" w:rsidRDefault="00FD50F4">
      <w:pPr>
        <w:pStyle w:val="BodyText"/>
        <w:kinsoku w:val="0"/>
        <w:overflowPunct w:val="0"/>
        <w:ind w:left="121" w:right="1771"/>
      </w:pPr>
      <w:r>
        <w:t>Cervical screening test and breast check</w:t>
      </w:r>
      <w:r>
        <w:rPr>
          <w:spacing w:val="-47"/>
        </w:rPr>
        <w:t xml:space="preserve"> </w:t>
      </w:r>
      <w:r>
        <w:t>Travel</w:t>
      </w:r>
      <w:r>
        <w:rPr>
          <w:spacing w:val="-5"/>
        </w:rPr>
        <w:t xml:space="preserve"> </w:t>
      </w:r>
      <w:r>
        <w:t>advice</w:t>
      </w:r>
    </w:p>
    <w:p w:rsidR="002113B4" w:rsidRDefault="00FD50F4">
      <w:pPr>
        <w:pStyle w:val="BodyText"/>
        <w:kinsoku w:val="0"/>
        <w:overflowPunct w:val="0"/>
        <w:spacing w:before="1" w:line="265" w:lineRule="exact"/>
        <w:ind w:left="121"/>
      </w:pPr>
      <w:r>
        <w:t>Counselling</w:t>
      </w:r>
    </w:p>
    <w:p w:rsidR="002113B4" w:rsidRDefault="00FD50F4">
      <w:pPr>
        <w:pStyle w:val="BodyText"/>
        <w:kinsoku w:val="0"/>
        <w:overflowPunct w:val="0"/>
        <w:ind w:left="121" w:right="490"/>
      </w:pPr>
      <w:r>
        <w:t xml:space="preserve">Mothers 6 week </w:t>
      </w:r>
      <w:proofErr w:type="spellStart"/>
      <w:r>
        <w:t>check up</w:t>
      </w:r>
      <w:proofErr w:type="spellEnd"/>
      <w:r>
        <w:t xml:space="preserve"> after baby born </w:t>
      </w:r>
      <w:proofErr w:type="gramStart"/>
      <w:r>
        <w:t>If</w:t>
      </w:r>
      <w:proofErr w:type="gramEnd"/>
      <w:r>
        <w:t xml:space="preserve"> combined</w:t>
      </w:r>
      <w:r>
        <w:rPr>
          <w:spacing w:val="-47"/>
        </w:rPr>
        <w:t xml:space="preserve"> </w:t>
      </w:r>
      <w:r>
        <w:t>with baby 6 week check book 2 x 20min appts</w:t>
      </w:r>
      <w:r>
        <w:rPr>
          <w:spacing w:val="1"/>
        </w:rPr>
        <w:t xml:space="preserve"> </w:t>
      </w:r>
      <w:r>
        <w:t>Excisions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std</w:t>
      </w:r>
      <w:proofErr w:type="spellEnd"/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appt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</w:t>
      </w:r>
    </w:p>
    <w:p w:rsidR="002113B4" w:rsidRDefault="00FD50F4">
      <w:pPr>
        <w:pStyle w:val="BodyText"/>
        <w:kinsoku w:val="0"/>
        <w:overflowPunct w:val="0"/>
        <w:ind w:left="121" w:right="2185"/>
      </w:pPr>
      <w:r>
        <w:t>A couple of minor 10 min problems</w:t>
      </w:r>
      <w:r>
        <w:rPr>
          <w:spacing w:val="-47"/>
        </w:rPr>
        <w:t xml:space="preserve"> </w:t>
      </w:r>
      <w:r>
        <w:t>Depression/mood problems</w:t>
      </w:r>
    </w:p>
    <w:p w:rsidR="002113B4" w:rsidRDefault="00FD50F4">
      <w:pPr>
        <w:pStyle w:val="BodyText"/>
        <w:kinsoku w:val="0"/>
        <w:overflowPunct w:val="0"/>
        <w:ind w:left="121" w:right="2104"/>
      </w:pPr>
      <w:r>
        <w:t>Child vaccination and growth checks</w:t>
      </w:r>
      <w:r>
        <w:rPr>
          <w:spacing w:val="-47"/>
        </w:rPr>
        <w:t xml:space="preserve"> </w:t>
      </w:r>
      <w:r>
        <w:t>Mental</w:t>
      </w:r>
      <w:r>
        <w:rPr>
          <w:spacing w:val="12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appointments</w:t>
      </w:r>
      <w:r>
        <w:rPr>
          <w:spacing w:val="1"/>
        </w:rPr>
        <w:t xml:space="preserve"> </w:t>
      </w:r>
      <w:r>
        <w:t>Mental Health</w:t>
      </w:r>
      <w:r>
        <w:rPr>
          <w:spacing w:val="-7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$180</w:t>
      </w:r>
    </w:p>
    <w:p w:rsidR="002113B4" w:rsidRDefault="00FD50F4">
      <w:pPr>
        <w:pStyle w:val="BodyText"/>
        <w:kinsoku w:val="0"/>
        <w:overflowPunct w:val="0"/>
        <w:ind w:left="121" w:right="964"/>
      </w:pPr>
      <w:r>
        <w:t>Care</w:t>
      </w:r>
      <w:r>
        <w:rPr>
          <w:spacing w:val="44"/>
        </w:rPr>
        <w:t xml:space="preserve"> </w:t>
      </w:r>
      <w:r>
        <w:t>plan</w:t>
      </w:r>
      <w:r>
        <w:rPr>
          <w:spacing w:val="40"/>
        </w:rPr>
        <w:t xml:space="preserve"> </w:t>
      </w:r>
      <w:r>
        <w:t>appointments</w:t>
      </w:r>
      <w:r>
        <w:rPr>
          <w:spacing w:val="38"/>
        </w:rPr>
        <w:t xml:space="preserve"> </w:t>
      </w:r>
      <w:r>
        <w:t>mostly</w:t>
      </w:r>
      <w:r>
        <w:rPr>
          <w:spacing w:val="44"/>
        </w:rPr>
        <w:t xml:space="preserve"> </w:t>
      </w:r>
      <w:r>
        <w:t>bulkbilled.</w:t>
      </w:r>
      <w:r>
        <w:rPr>
          <w:spacing w:val="41"/>
        </w:rPr>
        <w:t xml:space="preserve"> </w:t>
      </w:r>
      <w:r>
        <w:t>But</w:t>
      </w:r>
      <w:r>
        <w:rPr>
          <w:spacing w:val="-47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with your</w:t>
      </w:r>
      <w:r>
        <w:rPr>
          <w:spacing w:val="-5"/>
        </w:rPr>
        <w:t xml:space="preserve"> </w:t>
      </w:r>
      <w:r>
        <w:t>DR</w:t>
      </w:r>
    </w:p>
    <w:p w:rsidR="002113B4" w:rsidRDefault="00FD50F4">
      <w:pPr>
        <w:pStyle w:val="BodyText"/>
        <w:kinsoku w:val="0"/>
        <w:overflowPunct w:val="0"/>
        <w:ind w:left="121" w:right="733"/>
      </w:pPr>
      <w:r>
        <w:t>Investigations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any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following:</w:t>
      </w:r>
      <w:r>
        <w:rPr>
          <w:spacing w:val="1"/>
        </w:rPr>
        <w:t xml:space="preserve"> </w:t>
      </w:r>
      <w:r>
        <w:t>Headaches,</w:t>
      </w:r>
      <w:r>
        <w:rPr>
          <w:spacing w:val="-6"/>
        </w:rPr>
        <w:t xml:space="preserve"> </w:t>
      </w:r>
      <w:r>
        <w:t>tiredness,</w:t>
      </w:r>
      <w:r>
        <w:rPr>
          <w:spacing w:val="36"/>
        </w:rPr>
        <w:t xml:space="preserve"> </w:t>
      </w:r>
      <w:r>
        <w:t>abdominal</w:t>
      </w:r>
      <w:r>
        <w:rPr>
          <w:spacing w:val="34"/>
        </w:rPr>
        <w:t xml:space="preserve"> </w:t>
      </w:r>
      <w:r>
        <w:t>pain,</w:t>
      </w:r>
      <w:r>
        <w:rPr>
          <w:spacing w:val="36"/>
        </w:rPr>
        <w:t xml:space="preserve"> </w:t>
      </w:r>
      <w:r>
        <w:t>chest</w:t>
      </w:r>
      <w:r>
        <w:rPr>
          <w:spacing w:val="36"/>
        </w:rPr>
        <w:t xml:space="preserve"> </w:t>
      </w:r>
      <w:r>
        <w:t>pain,</w:t>
      </w:r>
    </w:p>
    <w:p w:rsidR="002113B4" w:rsidRDefault="002113B4">
      <w:pPr>
        <w:pStyle w:val="BodyText"/>
        <w:kinsoku w:val="0"/>
        <w:overflowPunct w:val="0"/>
        <w:ind w:left="121" w:right="733"/>
        <w:sectPr w:rsidR="002113B4">
          <w:pgSz w:w="11920" w:h="16850"/>
          <w:pgMar w:top="1060" w:right="160" w:bottom="460" w:left="380" w:header="0" w:footer="255" w:gutter="0"/>
          <w:cols w:num="2" w:space="720" w:equalWidth="0">
            <w:col w:w="5357" w:space="542"/>
            <w:col w:w="5481"/>
          </w:cols>
          <w:noEndnote/>
        </w:sectPr>
      </w:pPr>
    </w:p>
    <w:p w:rsidR="002113B4" w:rsidRDefault="00FD50F4">
      <w:pPr>
        <w:pStyle w:val="BodyText"/>
        <w:kinsoku w:val="0"/>
        <w:overflowPunct w:val="0"/>
        <w:spacing w:before="35"/>
        <w:ind w:left="340" w:right="121"/>
      </w:pPr>
      <w:proofErr w:type="gramStart"/>
      <w:r>
        <w:lastRenderedPageBreak/>
        <w:t>dizziness</w:t>
      </w:r>
      <w:proofErr w:type="gramEnd"/>
      <w:r>
        <w:t>, back pain, vaginal bleeding, lower abdominal</w:t>
      </w:r>
      <w:r>
        <w:rPr>
          <w:spacing w:val="-47"/>
        </w:rPr>
        <w:t xml:space="preserve"> </w:t>
      </w:r>
      <w:r>
        <w:t>pain,</w:t>
      </w:r>
    </w:p>
    <w:p w:rsidR="002113B4" w:rsidRDefault="00FD50F4">
      <w:pPr>
        <w:pStyle w:val="BodyText"/>
        <w:kinsoku w:val="0"/>
        <w:overflowPunct w:val="0"/>
        <w:spacing w:before="1" w:line="244" w:lineRule="auto"/>
        <w:ind w:left="340" w:right="308"/>
        <w:rPr>
          <w:b/>
          <w:bCs/>
          <w:color w:val="404040"/>
          <w:sz w:val="20"/>
          <w:szCs w:val="20"/>
        </w:rPr>
      </w:pPr>
      <w:r>
        <w:t>Full women’s health check</w:t>
      </w:r>
      <w:r>
        <w:rPr>
          <w:spacing w:val="1"/>
        </w:rPr>
        <w:t xml:space="preserve"> </w:t>
      </w:r>
      <w:r>
        <w:t>(recommended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anyone over 35 years) with pap, breasts, BP and</w:t>
      </w:r>
      <w:r>
        <w:rPr>
          <w:spacing w:val="1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rPr>
          <w:b/>
          <w:bCs/>
          <w:color w:val="404040"/>
          <w:sz w:val="20"/>
          <w:szCs w:val="20"/>
        </w:rPr>
        <w:t>NOTE:</w:t>
      </w:r>
      <w:r>
        <w:rPr>
          <w:b/>
          <w:bCs/>
          <w:color w:val="404040"/>
          <w:spacing w:val="40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ALL</w:t>
      </w:r>
      <w:r>
        <w:rPr>
          <w:b/>
          <w:bCs/>
          <w:color w:val="404040"/>
          <w:spacing w:val="38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LOWER</w:t>
      </w:r>
      <w:r>
        <w:rPr>
          <w:b/>
          <w:bCs/>
          <w:color w:val="404040"/>
          <w:spacing w:val="41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ABDOMINAL</w:t>
      </w:r>
      <w:r>
        <w:rPr>
          <w:b/>
          <w:bCs/>
          <w:color w:val="404040"/>
          <w:spacing w:val="41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PAIN</w:t>
      </w:r>
      <w:r>
        <w:rPr>
          <w:b/>
          <w:bCs/>
          <w:color w:val="404040"/>
          <w:spacing w:val="40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IN</w:t>
      </w:r>
      <w:r>
        <w:rPr>
          <w:b/>
          <w:bCs/>
          <w:color w:val="404040"/>
          <w:spacing w:val="-43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FEMALES</w:t>
      </w:r>
      <w:r>
        <w:rPr>
          <w:b/>
          <w:bCs/>
          <w:color w:val="404040"/>
          <w:spacing w:val="1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/ VAGINAL BLEEDING</w:t>
      </w:r>
      <w:r>
        <w:rPr>
          <w:b/>
          <w:bCs/>
          <w:color w:val="404040"/>
          <w:spacing w:val="1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APPTS</w:t>
      </w:r>
      <w:r>
        <w:rPr>
          <w:b/>
          <w:bCs/>
          <w:color w:val="404040"/>
          <w:spacing w:val="1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 xml:space="preserve">REQUIRE </w:t>
      </w:r>
      <w:proofErr w:type="gramStart"/>
      <w:r>
        <w:rPr>
          <w:b/>
          <w:bCs/>
          <w:color w:val="404040"/>
          <w:sz w:val="20"/>
          <w:szCs w:val="20"/>
        </w:rPr>
        <w:t>A</w:t>
      </w:r>
      <w:proofErr w:type="gramEnd"/>
      <w:r>
        <w:rPr>
          <w:b/>
          <w:bCs/>
          <w:color w:val="404040"/>
          <w:spacing w:val="1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CERVICAL</w:t>
      </w:r>
      <w:r>
        <w:rPr>
          <w:b/>
          <w:bCs/>
          <w:color w:val="404040"/>
          <w:spacing w:val="-4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SCREENING TEST</w:t>
      </w:r>
      <w:r>
        <w:rPr>
          <w:b/>
          <w:bCs/>
          <w:color w:val="404040"/>
          <w:spacing w:val="1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AND</w:t>
      </w:r>
      <w:r>
        <w:rPr>
          <w:b/>
          <w:bCs/>
          <w:color w:val="404040"/>
          <w:spacing w:val="-4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20</w:t>
      </w:r>
      <w:r>
        <w:rPr>
          <w:b/>
          <w:bCs/>
          <w:color w:val="404040"/>
          <w:spacing w:val="-4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MIN</w:t>
      </w:r>
      <w:r>
        <w:rPr>
          <w:b/>
          <w:bCs/>
          <w:color w:val="404040"/>
          <w:spacing w:val="-1"/>
          <w:sz w:val="20"/>
          <w:szCs w:val="20"/>
        </w:rPr>
        <w:t xml:space="preserve"> </w:t>
      </w:r>
      <w:r>
        <w:rPr>
          <w:b/>
          <w:bCs/>
          <w:color w:val="404040"/>
          <w:sz w:val="20"/>
          <w:szCs w:val="20"/>
        </w:rPr>
        <w:t>APPTS</w:t>
      </w:r>
    </w:p>
    <w:p w:rsidR="002113B4" w:rsidRDefault="002113B4">
      <w:pPr>
        <w:pStyle w:val="BodyText"/>
        <w:kinsoku w:val="0"/>
        <w:overflowPunct w:val="0"/>
        <w:spacing w:before="8"/>
        <w:rPr>
          <w:b/>
          <w:bCs/>
          <w:sz w:val="19"/>
          <w:szCs w:val="19"/>
        </w:rPr>
      </w:pPr>
    </w:p>
    <w:p w:rsidR="002113B4" w:rsidRDefault="00FD50F4">
      <w:pPr>
        <w:pStyle w:val="BodyText"/>
        <w:kinsoku w:val="0"/>
        <w:overflowPunct w:val="0"/>
        <w:ind w:left="340" w:right="38"/>
        <w:jc w:val="both"/>
        <w:rPr>
          <w:b/>
          <w:bCs/>
          <w:color w:val="1F477B"/>
        </w:rPr>
      </w:pPr>
      <w:r>
        <w:rPr>
          <w:b/>
          <w:bCs/>
          <w:color w:val="1F477B"/>
        </w:rPr>
        <w:t>Typica</w:t>
      </w:r>
      <w:r w:rsidR="008B538B">
        <w:rPr>
          <w:b/>
          <w:bCs/>
          <w:color w:val="1F477B"/>
        </w:rPr>
        <w:t>l 30 mins appointments ($198-$21</w:t>
      </w:r>
      <w:r>
        <w:rPr>
          <w:b/>
          <w:bCs/>
          <w:color w:val="1F477B"/>
        </w:rPr>
        <w:t xml:space="preserve">0.00) </w:t>
      </w:r>
      <w:proofErr w:type="gramStart"/>
      <w:r>
        <w:rPr>
          <w:b/>
          <w:bCs/>
          <w:color w:val="1F477B"/>
        </w:rPr>
        <w:t>+(</w:t>
      </w:r>
      <w:proofErr w:type="gramEnd"/>
      <w:r>
        <w:rPr>
          <w:b/>
          <w:bCs/>
          <w:color w:val="1F477B"/>
        </w:rPr>
        <w:t>may</w:t>
      </w:r>
      <w:r>
        <w:rPr>
          <w:b/>
          <w:bCs/>
          <w:color w:val="1F477B"/>
          <w:spacing w:val="1"/>
        </w:rPr>
        <w:t xml:space="preserve"> </w:t>
      </w:r>
      <w:r>
        <w:rPr>
          <w:b/>
          <w:bCs/>
          <w:color w:val="1F477B"/>
        </w:rPr>
        <w:t>vary</w:t>
      </w:r>
      <w:r>
        <w:rPr>
          <w:b/>
          <w:bCs/>
          <w:color w:val="1F477B"/>
          <w:spacing w:val="-3"/>
        </w:rPr>
        <w:t xml:space="preserve"> </w:t>
      </w:r>
      <w:r>
        <w:rPr>
          <w:b/>
          <w:bCs/>
          <w:color w:val="1F477B"/>
        </w:rPr>
        <w:t>between</w:t>
      </w:r>
      <w:r>
        <w:rPr>
          <w:b/>
          <w:bCs/>
          <w:color w:val="1F477B"/>
          <w:spacing w:val="-1"/>
        </w:rPr>
        <w:t xml:space="preserve"> </w:t>
      </w:r>
      <w:r>
        <w:rPr>
          <w:b/>
          <w:bCs/>
          <w:color w:val="1F477B"/>
        </w:rPr>
        <w:t>Drs)</w:t>
      </w:r>
    </w:p>
    <w:p w:rsidR="002113B4" w:rsidRDefault="00FD50F4">
      <w:pPr>
        <w:pStyle w:val="BodyText"/>
        <w:kinsoku w:val="0"/>
        <w:overflowPunct w:val="0"/>
        <w:spacing w:before="1"/>
        <w:ind w:left="340" w:right="2657"/>
        <w:jc w:val="both"/>
      </w:pPr>
      <w:r>
        <w:t>Complex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-47"/>
        </w:rPr>
        <w:t xml:space="preserve"> </w:t>
      </w:r>
      <w:proofErr w:type="gramStart"/>
      <w:r>
        <w:rPr>
          <w:spacing w:val="-1"/>
        </w:rPr>
        <w:t>plans</w:t>
      </w:r>
      <w:r>
        <w:rPr>
          <w:spacing w:val="-31"/>
        </w:rPr>
        <w:t xml:space="preserve"> </w:t>
      </w:r>
      <w:r w:rsidR="008B538B">
        <w:rPr>
          <w:spacing w:val="-31"/>
        </w:rPr>
        <w:t>,</w:t>
      </w:r>
      <w:r>
        <w:rPr>
          <w:spacing w:val="-1"/>
        </w:rPr>
        <w:t>Complex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problems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8"/>
        </w:rPr>
        <w:t xml:space="preserve"> </w:t>
      </w:r>
      <w:r>
        <w:t>discuss</w:t>
      </w:r>
      <w:r w:rsidR="008B538B">
        <w:t xml:space="preserve"> ,</w:t>
      </w:r>
      <w:r>
        <w:t>Counselling</w:t>
      </w:r>
    </w:p>
    <w:p w:rsidR="002113B4" w:rsidRDefault="00FD50F4">
      <w:pPr>
        <w:pStyle w:val="BodyText"/>
        <w:kinsoku w:val="0"/>
        <w:overflowPunct w:val="0"/>
        <w:spacing w:before="5" w:line="237" w:lineRule="auto"/>
        <w:ind w:left="340" w:right="860"/>
        <w:jc w:val="both"/>
      </w:pPr>
      <w:r>
        <w:t>Men’s or women’s health check up with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or items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discuss</w:t>
      </w:r>
    </w:p>
    <w:p w:rsidR="002113B4" w:rsidRDefault="002113B4">
      <w:pPr>
        <w:pStyle w:val="BodyText"/>
        <w:kinsoku w:val="0"/>
        <w:overflowPunct w:val="0"/>
        <w:spacing w:before="12"/>
        <w:rPr>
          <w:sz w:val="19"/>
          <w:szCs w:val="19"/>
        </w:rPr>
      </w:pPr>
    </w:p>
    <w:p w:rsidR="002113B4" w:rsidRDefault="00FD50F4">
      <w:pPr>
        <w:pStyle w:val="Heading1"/>
        <w:kinsoku w:val="0"/>
        <w:overflowPunct w:val="0"/>
        <w:rPr>
          <w:color w:val="1F477B"/>
        </w:rPr>
      </w:pPr>
      <w:r>
        <w:rPr>
          <w:color w:val="1F477B"/>
        </w:rPr>
        <w:t>EXTENDED</w:t>
      </w:r>
      <w:r>
        <w:rPr>
          <w:color w:val="1F477B"/>
          <w:spacing w:val="-8"/>
        </w:rPr>
        <w:t xml:space="preserve"> </w:t>
      </w:r>
      <w:r>
        <w:rPr>
          <w:color w:val="1F477B"/>
        </w:rPr>
        <w:t>APPOINTMENTS</w:t>
      </w:r>
    </w:p>
    <w:p w:rsidR="002113B4" w:rsidRDefault="00FD50F4">
      <w:pPr>
        <w:pStyle w:val="BodyText"/>
        <w:kinsoku w:val="0"/>
        <w:overflowPunct w:val="0"/>
        <w:spacing w:before="5"/>
        <w:ind w:left="337" w:right="483"/>
        <w:jc w:val="both"/>
      </w:pPr>
      <w:r>
        <w:t>We offer longer</w:t>
      </w:r>
      <w:r>
        <w:rPr>
          <w:spacing w:val="1"/>
        </w:rPr>
        <w:t xml:space="preserve"> </w:t>
      </w:r>
      <w:r>
        <w:t>appointments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request. These</w:t>
      </w:r>
      <w:r>
        <w:rPr>
          <w:spacing w:val="1"/>
        </w:rPr>
        <w:t xml:space="preserve"> </w:t>
      </w:r>
      <w:r>
        <w:t>are not bulk billed appointments and are billed at</w:t>
      </w:r>
      <w:r>
        <w:rPr>
          <w:spacing w:val="1"/>
        </w:rPr>
        <w:t xml:space="preserve"> </w:t>
      </w:r>
      <w:r>
        <w:t>30mins $198-$220, 40 mins $295</w:t>
      </w:r>
      <w:proofErr w:type="gramStart"/>
      <w:r>
        <w:t>.(</w:t>
      </w:r>
      <w:proofErr w:type="gramEnd"/>
      <w:r>
        <w:t>rebate</w:t>
      </w:r>
      <w:r>
        <w:rPr>
          <w:spacing w:val="1"/>
        </w:rPr>
        <w:t xml:space="preserve"> </w:t>
      </w:r>
      <w:r w:rsidR="008B538B">
        <w:t>$78.7</w:t>
      </w:r>
      <w:r>
        <w:t>5).</w:t>
      </w:r>
      <w:r>
        <w:rPr>
          <w:spacing w:val="1"/>
        </w:rPr>
        <w:t xml:space="preserve"> </w:t>
      </w:r>
      <w:r>
        <w:t xml:space="preserve">Sad isn’t it that </w:t>
      </w:r>
      <w:proofErr w:type="spellStart"/>
      <w:r>
        <w:t>medicare</w:t>
      </w:r>
      <w:proofErr w:type="spellEnd"/>
      <w:r>
        <w:t xml:space="preserve"> does not support quality</w:t>
      </w:r>
      <w:r>
        <w:rPr>
          <w:spacing w:val="1"/>
        </w:rPr>
        <w:t xml:space="preserve"> </w:t>
      </w:r>
      <w:r>
        <w:t>care with such a low rebate for more time with the</w:t>
      </w:r>
      <w:r>
        <w:rPr>
          <w:spacing w:val="-47"/>
        </w:rPr>
        <w:t xml:space="preserve"> </w:t>
      </w:r>
      <w:r>
        <w:t>doctor.</w:t>
      </w:r>
    </w:p>
    <w:p w:rsidR="002113B4" w:rsidRDefault="002113B4">
      <w:pPr>
        <w:pStyle w:val="BodyText"/>
        <w:kinsoku w:val="0"/>
        <w:overflowPunct w:val="0"/>
        <w:spacing w:before="7"/>
        <w:rPr>
          <w:sz w:val="19"/>
          <w:szCs w:val="19"/>
        </w:rPr>
      </w:pPr>
    </w:p>
    <w:p w:rsidR="002113B4" w:rsidRDefault="00FD50F4">
      <w:pPr>
        <w:pStyle w:val="Heading1"/>
        <w:kinsoku w:val="0"/>
        <w:overflowPunct w:val="0"/>
        <w:ind w:left="337"/>
        <w:rPr>
          <w:color w:val="1F477B"/>
        </w:rPr>
      </w:pPr>
      <w:r>
        <w:rPr>
          <w:color w:val="1F477B"/>
        </w:rPr>
        <w:t>ADMIN</w:t>
      </w:r>
      <w:r>
        <w:rPr>
          <w:color w:val="1F477B"/>
          <w:spacing w:val="-1"/>
        </w:rPr>
        <w:t xml:space="preserve"> </w:t>
      </w:r>
      <w:r>
        <w:rPr>
          <w:color w:val="1F477B"/>
        </w:rPr>
        <w:t>AND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FORM FILLING FEE</w:t>
      </w:r>
    </w:p>
    <w:p w:rsidR="002113B4" w:rsidRDefault="00FD50F4">
      <w:pPr>
        <w:pStyle w:val="BodyText"/>
        <w:kinsoku w:val="0"/>
        <w:overflowPunct w:val="0"/>
        <w:spacing w:before="115"/>
        <w:ind w:left="337" w:right="290"/>
        <w:jc w:val="both"/>
      </w:pPr>
      <w:r>
        <w:t>Any</w:t>
      </w:r>
      <w:r>
        <w:rPr>
          <w:spacing w:val="49"/>
        </w:rPr>
        <w:t xml:space="preserve"> </w:t>
      </w:r>
      <w:r>
        <w:t>certificate</w:t>
      </w:r>
      <w:r>
        <w:rPr>
          <w:spacing w:val="50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form</w:t>
      </w:r>
      <w:r>
        <w:rPr>
          <w:spacing w:val="50"/>
        </w:rPr>
        <w:t xml:space="preserve"> </w:t>
      </w:r>
      <w:r w:rsidR="00B21A8B">
        <w:t xml:space="preserve">that is </w:t>
      </w:r>
      <w:r>
        <w:t>filled</w:t>
      </w:r>
      <w:r>
        <w:rPr>
          <w:spacing w:val="49"/>
        </w:rPr>
        <w:t xml:space="preserve"> </w:t>
      </w:r>
      <w:r w:rsidR="00B21A8B">
        <w:t xml:space="preserve">in </w:t>
      </w:r>
      <w:r>
        <w:t>outside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attracts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fee.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brief</w:t>
      </w:r>
      <w:r>
        <w:rPr>
          <w:spacing w:val="1"/>
        </w:rPr>
        <w:t xml:space="preserve"> </w:t>
      </w:r>
      <w:r>
        <w:t>telehealth</w:t>
      </w:r>
      <w:r>
        <w:rPr>
          <w:spacing w:val="-1"/>
        </w:rPr>
        <w:t xml:space="preserve"> </w:t>
      </w:r>
      <w:r>
        <w:t>admin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question appt online</w:t>
      </w:r>
    </w:p>
    <w:p w:rsidR="002113B4" w:rsidRDefault="00FD50F4">
      <w:pPr>
        <w:pStyle w:val="BodyText"/>
        <w:kinsoku w:val="0"/>
        <w:overflowPunct w:val="0"/>
        <w:spacing w:before="118"/>
        <w:ind w:left="340" w:right="325"/>
        <w:jc w:val="both"/>
        <w:rPr>
          <w:b/>
          <w:bCs/>
        </w:rPr>
      </w:pPr>
      <w:r>
        <w:rPr>
          <w:b/>
          <w:bCs/>
        </w:rPr>
        <w:t>If you request results, immunisation records, copies</w:t>
      </w:r>
      <w:r>
        <w:rPr>
          <w:b/>
          <w:bCs/>
          <w:spacing w:val="-47"/>
        </w:rPr>
        <w:t xml:space="preserve"> </w:t>
      </w:r>
      <w:r>
        <w:rPr>
          <w:b/>
          <w:bCs/>
        </w:rPr>
        <w:t>lost referrals , there is a retrieval fee of $10-$25 or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you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can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book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an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admin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Telehealth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appt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to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allot</w:t>
      </w:r>
      <w:r>
        <w:rPr>
          <w:b/>
          <w:bCs/>
          <w:spacing w:val="-47"/>
        </w:rPr>
        <w:t xml:space="preserve"> </w:t>
      </w:r>
      <w:r>
        <w:rPr>
          <w:b/>
          <w:bCs/>
        </w:rPr>
        <w:t>time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for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Dr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to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do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them(Drs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mostly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BB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these)</w:t>
      </w:r>
    </w:p>
    <w:p w:rsidR="002113B4" w:rsidRDefault="002113B4">
      <w:pPr>
        <w:pStyle w:val="BodyText"/>
        <w:kinsoku w:val="0"/>
        <w:overflowPunct w:val="0"/>
        <w:spacing w:before="5"/>
        <w:rPr>
          <w:b/>
          <w:bCs/>
          <w:sz w:val="19"/>
          <w:szCs w:val="19"/>
        </w:rPr>
      </w:pPr>
    </w:p>
    <w:p w:rsidR="002113B4" w:rsidRDefault="00FD50F4">
      <w:pPr>
        <w:pStyle w:val="Heading1"/>
        <w:kinsoku w:val="0"/>
        <w:overflowPunct w:val="0"/>
        <w:rPr>
          <w:color w:val="1F477B"/>
        </w:rPr>
      </w:pPr>
      <w:r>
        <w:rPr>
          <w:color w:val="1F477B"/>
        </w:rPr>
        <w:t>ACCIDENTS</w:t>
      </w:r>
      <w:r>
        <w:rPr>
          <w:color w:val="1F477B"/>
          <w:spacing w:val="-6"/>
        </w:rPr>
        <w:t xml:space="preserve"> </w:t>
      </w:r>
      <w:r>
        <w:rPr>
          <w:color w:val="1F477B"/>
        </w:rPr>
        <w:t>AND</w:t>
      </w:r>
      <w:r>
        <w:rPr>
          <w:color w:val="1F477B"/>
          <w:spacing w:val="-8"/>
        </w:rPr>
        <w:t xml:space="preserve"> </w:t>
      </w:r>
      <w:r>
        <w:rPr>
          <w:color w:val="1F477B"/>
        </w:rPr>
        <w:t>EMERGENCY</w:t>
      </w:r>
    </w:p>
    <w:p w:rsidR="002113B4" w:rsidRDefault="00FD50F4">
      <w:pPr>
        <w:pStyle w:val="BodyText"/>
        <w:kinsoku w:val="0"/>
        <w:overflowPunct w:val="0"/>
        <w:spacing w:before="115"/>
        <w:ind w:left="340" w:right="182"/>
      </w:pPr>
      <w:r>
        <w:t>Always telephone the surgery first and you will be</w:t>
      </w:r>
      <w:r>
        <w:rPr>
          <w:spacing w:val="1"/>
        </w:rPr>
        <w:t xml:space="preserve"> </w:t>
      </w:r>
      <w:r>
        <w:t>advised of the appropriate action. However, if you</w:t>
      </w:r>
      <w:r>
        <w:rPr>
          <w:spacing w:val="1"/>
        </w:rPr>
        <w:t xml:space="preserve"> </w:t>
      </w:r>
      <w:r>
        <w:t xml:space="preserve">have chest pain or symptoms of stroke </w:t>
      </w:r>
      <w:proofErr w:type="spellStart"/>
      <w:r>
        <w:t>eg</w:t>
      </w:r>
      <w:proofErr w:type="spellEnd"/>
      <w:r>
        <w:t>: weakness</w:t>
      </w:r>
      <w:r>
        <w:rPr>
          <w:spacing w:val="1"/>
        </w:rPr>
        <w:t xml:space="preserve"> </w:t>
      </w:r>
      <w:r>
        <w:t>and numbness or speech problems, or severe allergic</w:t>
      </w:r>
      <w:r>
        <w:rPr>
          <w:spacing w:val="1"/>
        </w:rPr>
        <w:t xml:space="preserve"> </w:t>
      </w:r>
      <w:r>
        <w:t>reaction with itchy rash, swelling, breathing problems,</w:t>
      </w:r>
      <w:r>
        <w:rPr>
          <w:spacing w:val="-4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sick</w:t>
      </w:r>
      <w:r>
        <w:rPr>
          <w:spacing w:val="-2"/>
        </w:rPr>
        <w:t xml:space="preserve"> </w:t>
      </w:r>
      <w:r>
        <w:t>child, call</w:t>
      </w:r>
      <w:r>
        <w:rPr>
          <w:spacing w:val="-6"/>
        </w:rPr>
        <w:t xml:space="preserve"> </w:t>
      </w:r>
      <w:r>
        <w:t>000 immediately.</w:t>
      </w:r>
    </w:p>
    <w:p w:rsidR="002113B4" w:rsidRDefault="00FD50F4">
      <w:pPr>
        <w:pStyle w:val="BodyText"/>
        <w:kinsoku w:val="0"/>
        <w:overflowPunct w:val="0"/>
        <w:spacing w:before="119"/>
        <w:ind w:left="340" w:right="181"/>
        <w:rPr>
          <w:b/>
          <w:bCs/>
          <w:color w:val="404040"/>
        </w:rPr>
      </w:pPr>
      <w:r>
        <w:rPr>
          <w:b/>
          <w:bCs/>
        </w:rPr>
        <w:t xml:space="preserve">PLEASE </w:t>
      </w:r>
      <w:r>
        <w:rPr>
          <w:b/>
          <w:bCs/>
          <w:color w:val="404040"/>
        </w:rPr>
        <w:t>ALWAYS ADVISE RECEPTIONIST IF YOU THINK</w:t>
      </w:r>
      <w:r>
        <w:rPr>
          <w:b/>
          <w:bCs/>
          <w:color w:val="404040"/>
          <w:spacing w:val="-48"/>
        </w:rPr>
        <w:t xml:space="preserve"> </w:t>
      </w:r>
      <w:r>
        <w:rPr>
          <w:b/>
          <w:bCs/>
          <w:color w:val="404040"/>
        </w:rPr>
        <w:t>YOUR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PROBLEM</w:t>
      </w:r>
      <w:r>
        <w:rPr>
          <w:b/>
          <w:bCs/>
          <w:color w:val="404040"/>
          <w:spacing w:val="-5"/>
        </w:rPr>
        <w:t xml:space="preserve"> </w:t>
      </w:r>
      <w:r>
        <w:rPr>
          <w:b/>
          <w:bCs/>
          <w:color w:val="404040"/>
        </w:rPr>
        <w:t>COULD</w:t>
      </w:r>
      <w:r>
        <w:rPr>
          <w:b/>
          <w:bCs/>
          <w:color w:val="404040"/>
          <w:spacing w:val="-4"/>
        </w:rPr>
        <w:t xml:space="preserve"> </w:t>
      </w:r>
      <w:r>
        <w:rPr>
          <w:b/>
          <w:bCs/>
          <w:color w:val="404040"/>
        </w:rPr>
        <w:t>BE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AN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URGENT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ONE.</w:t>
      </w:r>
    </w:p>
    <w:p w:rsidR="002113B4" w:rsidRDefault="00FD50F4">
      <w:pPr>
        <w:pStyle w:val="BodyText"/>
        <w:kinsoku w:val="0"/>
        <w:overflowPunct w:val="0"/>
        <w:spacing w:before="4"/>
        <w:ind w:left="119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We</w:t>
      </w:r>
      <w:r>
        <w:rPr>
          <w:b/>
          <w:bCs/>
          <w:color w:val="C00000"/>
          <w:spacing w:val="-4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have</w:t>
      </w:r>
      <w:r>
        <w:rPr>
          <w:b/>
          <w:bCs/>
          <w:color w:val="C00000"/>
          <w:spacing w:val="-3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translating</w:t>
      </w:r>
      <w:r>
        <w:rPr>
          <w:b/>
          <w:bCs/>
          <w:color w:val="C00000"/>
          <w:spacing w:val="-4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services</w:t>
      </w:r>
      <w:r>
        <w:rPr>
          <w:b/>
          <w:bCs/>
          <w:color w:val="C00000"/>
          <w:spacing w:val="-2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available</w:t>
      </w:r>
      <w:r>
        <w:rPr>
          <w:b/>
          <w:bCs/>
          <w:color w:val="C00000"/>
          <w:spacing w:val="-4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if</w:t>
      </w:r>
      <w:r>
        <w:rPr>
          <w:b/>
          <w:bCs/>
          <w:color w:val="C00000"/>
          <w:spacing w:val="-3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needed</w:t>
      </w:r>
    </w:p>
    <w:p w:rsidR="002113B4" w:rsidRDefault="002113B4">
      <w:pPr>
        <w:pStyle w:val="BodyText"/>
        <w:kinsoku w:val="0"/>
        <w:overflowPunct w:val="0"/>
        <w:spacing w:before="12"/>
        <w:rPr>
          <w:b/>
          <w:bCs/>
          <w:sz w:val="23"/>
          <w:szCs w:val="23"/>
        </w:rPr>
      </w:pPr>
    </w:p>
    <w:p w:rsidR="002113B4" w:rsidRDefault="00FD50F4">
      <w:pPr>
        <w:pStyle w:val="Heading1"/>
        <w:kinsoku w:val="0"/>
        <w:overflowPunct w:val="0"/>
        <w:rPr>
          <w:color w:val="1F477B"/>
        </w:rPr>
      </w:pPr>
      <w:r>
        <w:rPr>
          <w:color w:val="1F477B"/>
        </w:rPr>
        <w:t>MEDICAL</w:t>
      </w:r>
      <w:r>
        <w:rPr>
          <w:color w:val="1F477B"/>
          <w:spacing w:val="-7"/>
        </w:rPr>
        <w:t xml:space="preserve"> </w:t>
      </w:r>
      <w:r>
        <w:rPr>
          <w:color w:val="1F477B"/>
        </w:rPr>
        <w:t>CERTIFICATES</w:t>
      </w:r>
    </w:p>
    <w:p w:rsidR="002113B4" w:rsidRDefault="00FD50F4">
      <w:pPr>
        <w:pStyle w:val="BodyText"/>
        <w:kinsoku w:val="0"/>
        <w:overflowPunct w:val="0"/>
        <w:spacing w:before="115"/>
        <w:ind w:left="340" w:right="97"/>
      </w:pPr>
      <w:r>
        <w:t>These will not be issued for non-medical reasons apart</w:t>
      </w:r>
      <w:r>
        <w:rPr>
          <w:spacing w:val="1"/>
        </w:rPr>
        <w:t xml:space="preserve"> </w:t>
      </w:r>
      <w:r>
        <w:t>from bereavement or family support. The patient must</w:t>
      </w:r>
      <w:r>
        <w:rPr>
          <w:spacing w:val="1"/>
        </w:rPr>
        <w:t xml:space="preserve"> </w:t>
      </w:r>
      <w:r>
        <w:t>be seen or attend a telehealth appointment at the time</w:t>
      </w:r>
      <w:r>
        <w:rPr>
          <w:spacing w:val="-4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illness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certificate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written.</w:t>
      </w:r>
      <w:r>
        <w:rPr>
          <w:spacing w:val="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backdated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illegal.</w:t>
      </w:r>
    </w:p>
    <w:p w:rsidR="002113B4" w:rsidRDefault="002113B4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:rsidR="002113B4" w:rsidRDefault="00FD50F4">
      <w:pPr>
        <w:pStyle w:val="BodyText"/>
        <w:kinsoku w:val="0"/>
        <w:overflowPunct w:val="0"/>
        <w:spacing w:before="1"/>
        <w:ind w:left="340"/>
        <w:rPr>
          <w:b/>
          <w:bCs/>
          <w:color w:val="1F477B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*NEW*</w:t>
      </w:r>
      <w:r>
        <w:rPr>
          <w:b/>
          <w:bCs/>
          <w:color w:val="C00000"/>
          <w:spacing w:val="50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HOT DOC</w:t>
      </w:r>
      <w:r>
        <w:rPr>
          <w:b/>
          <w:bCs/>
          <w:color w:val="1F477B"/>
          <w:spacing w:val="-4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and</w:t>
      </w:r>
      <w:r>
        <w:rPr>
          <w:b/>
          <w:bCs/>
          <w:color w:val="1F477B"/>
          <w:spacing w:val="-4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AUTOMED</w:t>
      </w:r>
      <w:r>
        <w:rPr>
          <w:b/>
          <w:bCs/>
          <w:color w:val="1F477B"/>
          <w:spacing w:val="1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ONLINE</w:t>
      </w:r>
    </w:p>
    <w:p w:rsidR="002113B4" w:rsidRDefault="00FD50F4">
      <w:pPr>
        <w:pStyle w:val="BodyText"/>
        <w:kinsoku w:val="0"/>
        <w:overflowPunct w:val="0"/>
        <w:ind w:left="340"/>
        <w:jc w:val="both"/>
        <w:rPr>
          <w:color w:val="000000"/>
        </w:rPr>
      </w:pPr>
      <w:r>
        <w:rPr>
          <w:b/>
          <w:bCs/>
          <w:color w:val="1F477B"/>
          <w:sz w:val="24"/>
          <w:szCs w:val="24"/>
        </w:rPr>
        <w:t>BOOKING</w:t>
      </w:r>
      <w:r>
        <w:rPr>
          <w:color w:val="000000"/>
        </w:rPr>
        <w:t>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encourage for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appts</w:t>
      </w:r>
    </w:p>
    <w:p w:rsidR="002113B4" w:rsidRDefault="00FD50F4">
      <w:pPr>
        <w:pStyle w:val="BodyText"/>
        <w:kinsoku w:val="0"/>
        <w:overflowPunct w:val="0"/>
        <w:spacing w:before="114"/>
        <w:ind w:left="340" w:right="416"/>
        <w:jc w:val="both"/>
        <w:rPr>
          <w:color w:val="000000"/>
        </w:rPr>
      </w:pPr>
      <w:r>
        <w:t xml:space="preserve">Log on to </w:t>
      </w:r>
      <w:hyperlink r:id="rId25" w:history="1">
        <w:r>
          <w:rPr>
            <w:color w:val="0000FF"/>
            <w:u w:val="single"/>
          </w:rPr>
          <w:t>www.brisbanecitydoctors.com.au</w:t>
        </w:r>
        <w:r>
          <w:rPr>
            <w:color w:val="0000FF"/>
          </w:rPr>
          <w:t xml:space="preserve"> </w:t>
        </w:r>
      </w:hyperlink>
      <w:r>
        <w:rPr>
          <w:color w:val="000000"/>
        </w:rPr>
        <w:t>to book</w:t>
      </w:r>
      <w:r>
        <w:rPr>
          <w:color w:val="000000"/>
          <w:spacing w:val="-47"/>
        </w:rPr>
        <w:t xml:space="preserve"> </w:t>
      </w:r>
      <w:r>
        <w:rPr>
          <w:color w:val="000000"/>
        </w:rPr>
        <w:t>online.</w:t>
      </w:r>
    </w:p>
    <w:p w:rsidR="002113B4" w:rsidRDefault="00FD50F4">
      <w:pPr>
        <w:pStyle w:val="BodyText"/>
        <w:kinsoku w:val="0"/>
        <w:overflowPunct w:val="0"/>
        <w:spacing w:before="35"/>
        <w:ind w:left="119" w:right="241"/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b/>
          <w:bCs/>
        </w:rPr>
        <w:lastRenderedPageBreak/>
        <w:t>Waiting Time Management.</w:t>
      </w:r>
      <w:proofErr w:type="gramEnd"/>
      <w:r>
        <w:rPr>
          <w:b/>
          <w:bCs/>
        </w:rPr>
        <w:t xml:space="preserve"> Hot Docs </w:t>
      </w:r>
      <w:r>
        <w:t>will also, if you</w:t>
      </w:r>
      <w:r>
        <w:rPr>
          <w:spacing w:val="1"/>
        </w:rPr>
        <w:t xml:space="preserve"> </w:t>
      </w:r>
      <w:r>
        <w:t xml:space="preserve">have </w:t>
      </w:r>
      <w:r>
        <w:rPr>
          <w:b/>
          <w:bCs/>
        </w:rPr>
        <w:t xml:space="preserve">downloaded their app </w:t>
      </w:r>
      <w:r>
        <w:t xml:space="preserve">and </w:t>
      </w:r>
      <w:r>
        <w:rPr>
          <w:b/>
          <w:bCs/>
        </w:rPr>
        <w:t>turned on notifications</w:t>
      </w:r>
      <w:r>
        <w:t>,</w:t>
      </w:r>
      <w:r>
        <w:rPr>
          <w:spacing w:val="-47"/>
        </w:rPr>
        <w:t xml:space="preserve"> </w:t>
      </w:r>
      <w:r>
        <w:t>notify you on arrival of your likely time to</w:t>
      </w:r>
      <w:r w:rsidR="00B21A8B">
        <w:t xml:space="preserve"> </w:t>
      </w:r>
      <w:r>
        <w:t>be next patient</w:t>
      </w:r>
      <w:r>
        <w:rPr>
          <w:spacing w:val="1"/>
        </w:rPr>
        <w:t xml:space="preserve"> </w:t>
      </w:r>
      <w:r>
        <w:t>in.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really</w:t>
      </w:r>
      <w:r>
        <w:rPr>
          <w:spacing w:val="1"/>
        </w:rPr>
        <w:t xml:space="preserve"> </w:t>
      </w:r>
      <w:r>
        <w:t>keen, 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surgery</w:t>
      </w:r>
      <w:r>
        <w:rPr>
          <w:spacing w:val="1"/>
        </w:rPr>
        <w:t xml:space="preserve"> </w:t>
      </w:r>
      <w:r>
        <w:t>30mins ahead, ask staff to register you as arrived, and</w:t>
      </w:r>
      <w:r>
        <w:rPr>
          <w:spacing w:val="1"/>
        </w:rPr>
        <w:t xml:space="preserve"> </w:t>
      </w:r>
      <w:r>
        <w:t>you will be notified at work when</w:t>
      </w:r>
      <w:r w:rsidR="00B21A8B">
        <w:t xml:space="preserve"> </w:t>
      </w:r>
      <w:r>
        <w:t>you are the next</w:t>
      </w:r>
      <w:r>
        <w:rPr>
          <w:spacing w:val="1"/>
        </w:rPr>
        <w:t xml:space="preserve"> </w:t>
      </w:r>
      <w:r>
        <w:t>patient.</w:t>
      </w:r>
    </w:p>
    <w:p w:rsidR="002113B4" w:rsidRDefault="00FD50F4">
      <w:pPr>
        <w:pStyle w:val="BodyText"/>
        <w:kinsoku w:val="0"/>
        <w:overflowPunct w:val="0"/>
        <w:spacing w:before="125"/>
        <w:ind w:left="119" w:right="421"/>
      </w:pPr>
      <w:r>
        <w:t>So as long as you can get here within a few minutes,</w:t>
      </w:r>
      <w:r>
        <w:rPr>
          <w:spacing w:val="1"/>
        </w:rPr>
        <w:t xml:space="preserve"> </w:t>
      </w:r>
      <w:r>
        <w:t>you can walk in into your appointment with minimal</w:t>
      </w:r>
      <w:r>
        <w:rPr>
          <w:spacing w:val="1"/>
        </w:rPr>
        <w:t xml:space="preserve"> </w:t>
      </w:r>
      <w:r>
        <w:t>waiting time, allowing you to continue to work right up</w:t>
      </w:r>
      <w:r>
        <w:rPr>
          <w:spacing w:val="-47"/>
        </w:rPr>
        <w:t xml:space="preserve"> </w:t>
      </w:r>
      <w:r>
        <w:t>to your appointment time. This is very handy for busy</w:t>
      </w:r>
      <w:r>
        <w:rPr>
          <w:spacing w:val="1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people.</w:t>
      </w:r>
    </w:p>
    <w:p w:rsidR="002113B4" w:rsidRDefault="00FD50F4">
      <w:pPr>
        <w:pStyle w:val="BodyText"/>
        <w:kinsoku w:val="0"/>
        <w:overflowPunct w:val="0"/>
        <w:spacing w:before="121"/>
        <w:ind w:left="119" w:right="172"/>
      </w:pPr>
      <w:r>
        <w:t xml:space="preserve">You can check yourself in on the </w:t>
      </w:r>
      <w:proofErr w:type="spellStart"/>
      <w:r>
        <w:t>Hotdoc</w:t>
      </w:r>
      <w:proofErr w:type="spellEnd"/>
      <w:r>
        <w:t xml:space="preserve"> app as well on</w:t>
      </w:r>
      <w:r>
        <w:rPr>
          <w:spacing w:val="1"/>
        </w:rPr>
        <w:t xml:space="preserve"> </w:t>
      </w:r>
      <w:r>
        <w:t>arrival If you have been waiting more than 20 mins please</w:t>
      </w:r>
      <w:r>
        <w:rPr>
          <w:spacing w:val="-47"/>
        </w:rPr>
        <w:t xml:space="preserve"> </w:t>
      </w:r>
      <w:r>
        <w:t>contact staff though Telehealth appts do have a more</w:t>
      </w:r>
      <w:r>
        <w:rPr>
          <w:spacing w:val="1"/>
        </w:rPr>
        <w:t xml:space="preserve"> </w:t>
      </w:r>
      <w:r>
        <w:t>flexible start time about contact reception if no call by</w:t>
      </w:r>
      <w:r>
        <w:rPr>
          <w:spacing w:val="1"/>
        </w:rPr>
        <w:t xml:space="preserve"> </w:t>
      </w:r>
      <w:r>
        <w:t>30mins in case your number is incorrect or phone is</w:t>
      </w:r>
      <w:r>
        <w:rPr>
          <w:spacing w:val="1"/>
        </w:rPr>
        <w:t xml:space="preserve"> </w:t>
      </w:r>
      <w:r>
        <w:t xml:space="preserve">accidentally flat or off or going to message </w:t>
      </w:r>
      <w:proofErr w:type="gramStart"/>
      <w:r>
        <w:t>bank(</w:t>
      </w:r>
      <w:proofErr w:type="gramEnd"/>
      <w:r>
        <w:t>this</w:t>
      </w:r>
      <w:r>
        <w:rPr>
          <w:spacing w:val="1"/>
        </w:rPr>
        <w:t xml:space="preserve"> </w:t>
      </w:r>
      <w:r>
        <w:t>happens a lot!)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10"/>
        <w:rPr>
          <w:sz w:val="19"/>
          <w:szCs w:val="19"/>
        </w:rPr>
      </w:pPr>
    </w:p>
    <w:p w:rsidR="002113B4" w:rsidRDefault="00FD50F4">
      <w:pPr>
        <w:pStyle w:val="Heading1"/>
        <w:kinsoku w:val="0"/>
        <w:overflowPunct w:val="0"/>
        <w:spacing w:before="1"/>
        <w:ind w:left="119"/>
        <w:rPr>
          <w:color w:val="1F477B"/>
        </w:rPr>
      </w:pPr>
      <w:r>
        <w:rPr>
          <w:color w:val="1F477B"/>
        </w:rPr>
        <w:t>TO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REQUEST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A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PRESCRIPTION</w:t>
      </w:r>
    </w:p>
    <w:p w:rsidR="002113B4" w:rsidRDefault="00FD50F4">
      <w:pPr>
        <w:pStyle w:val="BodyText"/>
        <w:kinsoku w:val="0"/>
        <w:overflowPunct w:val="0"/>
        <w:spacing w:before="117"/>
        <w:ind w:left="119" w:right="401"/>
      </w:pPr>
      <w:r>
        <w:t>Modern medications are potent and can lead to</w:t>
      </w:r>
      <w:r>
        <w:rPr>
          <w:spacing w:val="1"/>
        </w:rPr>
        <w:t xml:space="preserve"> </w:t>
      </w:r>
      <w:r>
        <w:t>harmful</w:t>
      </w:r>
      <w:r>
        <w:rPr>
          <w:spacing w:val="1"/>
        </w:rPr>
        <w:t xml:space="preserve"> </w:t>
      </w:r>
      <w:r>
        <w:t>side effects if taken inappropriately.</w:t>
      </w:r>
      <w:r>
        <w:rPr>
          <w:spacing w:val="1"/>
        </w:rPr>
        <w:t xml:space="preserve"> </w:t>
      </w:r>
      <w:proofErr w:type="gramStart"/>
      <w:r>
        <w:t>Its</w:t>
      </w:r>
      <w:proofErr w:type="gramEnd"/>
      <w:r>
        <w:rPr>
          <w:spacing w:val="1"/>
        </w:rPr>
        <w:t xml:space="preserve"> </w:t>
      </w:r>
      <w:r>
        <w:t>important you be regularly reviewed while</w:t>
      </w:r>
      <w:r w:rsidR="008B538B">
        <w:t xml:space="preserve"> </w:t>
      </w:r>
      <w:r>
        <w:t>on</w:t>
      </w:r>
      <w:r>
        <w:rPr>
          <w:spacing w:val="1"/>
        </w:rPr>
        <w:t xml:space="preserve"> </w:t>
      </w:r>
      <w:r>
        <w:t>medication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possible side</w:t>
      </w:r>
      <w:r w:rsidR="008B538B">
        <w:t xml:space="preserve"> </w:t>
      </w:r>
      <w:r>
        <w:t>effects, to</w:t>
      </w:r>
      <w:r>
        <w:rPr>
          <w:spacing w:val="1"/>
        </w:rPr>
        <w:t xml:space="preserve"> </w:t>
      </w:r>
      <w:r>
        <w:t>receive updates on whether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still the best one for</w:t>
      </w:r>
      <w:r>
        <w:rPr>
          <w:spacing w:val="1"/>
        </w:rPr>
        <w:t xml:space="preserve"> </w:t>
      </w:r>
      <w:r>
        <w:t>your condition and to remind you about interactions or</w:t>
      </w:r>
      <w:r>
        <w:rPr>
          <w:spacing w:val="-47"/>
        </w:rPr>
        <w:t xml:space="preserve"> </w:t>
      </w:r>
      <w:r>
        <w:t>new side effects warning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any other</w:t>
      </w:r>
      <w:r>
        <w:rPr>
          <w:spacing w:val="1"/>
        </w:rPr>
        <w:t xml:space="preserve"> </w:t>
      </w:r>
      <w:r>
        <w:t>medication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 be</w:t>
      </w:r>
      <w:r>
        <w:rPr>
          <w:spacing w:val="-2"/>
        </w:rPr>
        <w:t xml:space="preserve"> </w:t>
      </w:r>
      <w:r>
        <w:t>taking.</w:t>
      </w:r>
    </w:p>
    <w:p w:rsidR="002113B4" w:rsidRDefault="00FD50F4">
      <w:pPr>
        <w:pStyle w:val="BodyText"/>
        <w:kinsoku w:val="0"/>
        <w:overflowPunct w:val="0"/>
        <w:spacing w:before="120"/>
        <w:ind w:left="119" w:right="654"/>
      </w:pPr>
      <w:r>
        <w:t>This practice</w:t>
      </w:r>
      <w:r>
        <w:rPr>
          <w:spacing w:val="1"/>
        </w:rPr>
        <w:t xml:space="preserve"> </w:t>
      </w:r>
      <w:r>
        <w:t>does not</w:t>
      </w:r>
      <w:r>
        <w:rPr>
          <w:spacing w:val="1"/>
        </w:rPr>
        <w:t xml:space="preserve"> </w:t>
      </w:r>
      <w:r>
        <w:t>prescribe</w:t>
      </w:r>
      <w:r>
        <w:rPr>
          <w:spacing w:val="1"/>
        </w:rPr>
        <w:t xml:space="preserve"> </w:t>
      </w:r>
      <w:r>
        <w:t>narcotics or</w:t>
      </w:r>
      <w:r>
        <w:rPr>
          <w:spacing w:val="49"/>
        </w:rPr>
        <w:t xml:space="preserve"> </w:t>
      </w:r>
      <w:r>
        <w:t>drugs</w:t>
      </w:r>
      <w:r>
        <w:rPr>
          <w:spacing w:val="-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addiction.</w:t>
      </w:r>
    </w:p>
    <w:p w:rsidR="002113B4" w:rsidRDefault="00FD50F4">
      <w:pPr>
        <w:pStyle w:val="BodyText"/>
        <w:kinsoku w:val="0"/>
        <w:overflowPunct w:val="0"/>
        <w:spacing w:before="123"/>
        <w:ind w:left="119" w:right="597"/>
        <w:rPr>
          <w:color w:val="000000"/>
        </w:rPr>
      </w:pPr>
      <w:r>
        <w:t xml:space="preserve">Visit </w:t>
      </w:r>
      <w:hyperlink r:id="rId26" w:history="1">
        <w:r>
          <w:rPr>
            <w:color w:val="0000FF"/>
            <w:u w:val="single"/>
          </w:rPr>
          <w:t>www.brisbanecitydoctors.com.au</w:t>
        </w:r>
        <w:r>
          <w:rPr>
            <w:color w:val="0000FF"/>
          </w:rPr>
          <w:t xml:space="preserve"> </w:t>
        </w:r>
      </w:hyperlink>
      <w:r>
        <w:rPr>
          <w:color w:val="000000"/>
        </w:rPr>
        <w:t>and book 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telehealth appt. Drs bill between (may be BB OR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REDUCED FEE for eligible patients to $72-$86 if other</w:t>
      </w:r>
      <w:r>
        <w:rPr>
          <w:color w:val="000000"/>
          <w:spacing w:val="-47"/>
        </w:rPr>
        <w:t xml:space="preserve"> </w:t>
      </w:r>
      <w:r>
        <w:rPr>
          <w:color w:val="000000"/>
        </w:rPr>
        <w:t>issues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addressed)</w:t>
      </w:r>
    </w:p>
    <w:p w:rsidR="002113B4" w:rsidRDefault="002113B4">
      <w:pPr>
        <w:pStyle w:val="BodyText"/>
        <w:kinsoku w:val="0"/>
        <w:overflowPunct w:val="0"/>
        <w:spacing w:before="6"/>
        <w:rPr>
          <w:sz w:val="31"/>
          <w:szCs w:val="31"/>
        </w:rPr>
      </w:pPr>
    </w:p>
    <w:p w:rsidR="002113B4" w:rsidRDefault="00FD50F4">
      <w:pPr>
        <w:pStyle w:val="BodyText"/>
        <w:kinsoku w:val="0"/>
        <w:overflowPunct w:val="0"/>
        <w:ind w:left="119" w:right="519"/>
        <w:rPr>
          <w:b/>
          <w:bCs/>
          <w:color w:val="404040"/>
        </w:rPr>
      </w:pPr>
      <w:r>
        <w:rPr>
          <w:b/>
          <w:bCs/>
          <w:color w:val="404040"/>
        </w:rPr>
        <w:t>Please read our Prescription guidelines below before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requesting</w:t>
      </w:r>
      <w:r>
        <w:rPr>
          <w:b/>
          <w:bCs/>
          <w:color w:val="404040"/>
          <w:spacing w:val="-4"/>
        </w:rPr>
        <w:t xml:space="preserve"> </w:t>
      </w:r>
      <w:r>
        <w:rPr>
          <w:b/>
          <w:bCs/>
          <w:color w:val="404040"/>
        </w:rPr>
        <w:t>repeat prescriptions.</w:t>
      </w:r>
    </w:p>
    <w:p w:rsidR="002113B4" w:rsidRDefault="00FD50F4">
      <w:pPr>
        <w:pStyle w:val="BodyText"/>
        <w:kinsoku w:val="0"/>
        <w:overflowPunct w:val="0"/>
        <w:spacing w:before="121"/>
        <w:ind w:left="119" w:right="440"/>
      </w:pPr>
      <w:r>
        <w:rPr>
          <w:b/>
          <w:bCs/>
        </w:rPr>
        <w:t xml:space="preserve">Important Note: </w:t>
      </w:r>
      <w:r>
        <w:t>Doctors can decline your request for</w:t>
      </w:r>
      <w:r>
        <w:rPr>
          <w:spacing w:val="1"/>
        </w:rPr>
        <w:t xml:space="preserve"> </w:t>
      </w:r>
      <w:r>
        <w:t>online prescription if you have not been seen for 6</w:t>
      </w:r>
      <w:r>
        <w:rPr>
          <w:spacing w:val="1"/>
        </w:rPr>
        <w:t xml:space="preserve"> </w:t>
      </w:r>
      <w:r>
        <w:t>months or more or we have never prescribed the</w:t>
      </w:r>
      <w:r>
        <w:rPr>
          <w:spacing w:val="1"/>
        </w:rPr>
        <w:t xml:space="preserve"> </w:t>
      </w:r>
      <w:r>
        <w:t>medication for you in the past. In these cases, repeat</w:t>
      </w:r>
      <w:r>
        <w:rPr>
          <w:spacing w:val="1"/>
        </w:rPr>
        <w:t xml:space="preserve"> </w:t>
      </w:r>
      <w:r>
        <w:t>prescriptions will not be issued without a visit to the</w:t>
      </w:r>
      <w:r>
        <w:rPr>
          <w:spacing w:val="1"/>
        </w:rPr>
        <w:t xml:space="preserve"> </w:t>
      </w:r>
      <w:r>
        <w:t>doctor. For a telehealth appt you must have been seen</w:t>
      </w:r>
      <w:r>
        <w:rPr>
          <w:spacing w:val="-47"/>
        </w:rPr>
        <w:t xml:space="preserve"> </w:t>
      </w:r>
      <w:r>
        <w:t xml:space="preserve">face to face in the last 12 mths or there is no </w:t>
      </w:r>
      <w:proofErr w:type="spellStart"/>
      <w:r>
        <w:t>medicare</w:t>
      </w:r>
      <w:proofErr w:type="spellEnd"/>
      <w:r>
        <w:rPr>
          <w:spacing w:val="-47"/>
        </w:rPr>
        <w:t xml:space="preserve"> </w:t>
      </w:r>
      <w:r>
        <w:t>rebate</w:t>
      </w:r>
    </w:p>
    <w:p w:rsidR="002113B4" w:rsidRDefault="00FD50F4">
      <w:pPr>
        <w:pStyle w:val="BodyText"/>
        <w:kinsoku w:val="0"/>
        <w:overflowPunct w:val="0"/>
        <w:spacing w:before="120"/>
        <w:ind w:left="119" w:right="371"/>
      </w:pPr>
      <w:r>
        <w:t>Scripts for antidepressants, opiates, sleeping tablets</w:t>
      </w:r>
      <w:r>
        <w:rPr>
          <w:spacing w:val="1"/>
        </w:rPr>
        <w:t xml:space="preserve"> </w:t>
      </w:r>
      <w:r>
        <w:t>with addictive potential will not be given without a face</w:t>
      </w:r>
      <w:r>
        <w:rPr>
          <w:spacing w:val="-47"/>
        </w:rPr>
        <w:t xml:space="preserve"> </w:t>
      </w:r>
      <w:r>
        <w:t xml:space="preserve">to face appointment with your usual </w:t>
      </w:r>
      <w:proofErr w:type="spellStart"/>
      <w:r>
        <w:t>Dr.</w:t>
      </w:r>
      <w:proofErr w:type="spellEnd"/>
      <w:r>
        <w:t xml:space="preserve"> Pill scripts</w:t>
      </w:r>
      <w:r>
        <w:rPr>
          <w:spacing w:val="1"/>
        </w:rPr>
        <w:t xml:space="preserve"> </w:t>
      </w:r>
      <w:r>
        <w:t>when pap is overdue will only have a couple of months</w:t>
      </w:r>
      <w:r>
        <w:rPr>
          <w:spacing w:val="1"/>
        </w:rPr>
        <w:t xml:space="preserve"> </w:t>
      </w:r>
      <w:r>
        <w:t>script provided and</w:t>
      </w:r>
      <w:r>
        <w:rPr>
          <w:spacing w:val="-7"/>
        </w:rPr>
        <w:t xml:space="preserve"> </w:t>
      </w:r>
      <w:r>
        <w:t>will require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that</w:t>
      </w:r>
    </w:p>
    <w:p w:rsidR="002113B4" w:rsidRDefault="002113B4">
      <w:pPr>
        <w:pStyle w:val="BodyText"/>
        <w:kinsoku w:val="0"/>
        <w:overflowPunct w:val="0"/>
        <w:spacing w:before="120"/>
        <w:ind w:left="119" w:right="371"/>
        <w:sectPr w:rsidR="002113B4">
          <w:pgSz w:w="11920" w:h="16850"/>
          <w:pgMar w:top="760" w:right="160" w:bottom="440" w:left="380" w:header="0" w:footer="255" w:gutter="0"/>
          <w:cols w:num="2" w:space="720" w:equalWidth="0">
            <w:col w:w="5394" w:space="507"/>
            <w:col w:w="5479"/>
          </w:cols>
          <w:noEndnote/>
        </w:sectPr>
      </w:pPr>
    </w:p>
    <w:p w:rsidR="002113B4" w:rsidRDefault="00FD50F4">
      <w:pPr>
        <w:pStyle w:val="BodyText"/>
        <w:kinsoku w:val="0"/>
        <w:overflowPunct w:val="0"/>
        <w:spacing w:before="29"/>
        <w:ind w:left="340"/>
        <w:rPr>
          <w:color w:val="1F477B"/>
          <w:sz w:val="24"/>
          <w:szCs w:val="24"/>
        </w:rPr>
      </w:pPr>
      <w:r>
        <w:rPr>
          <w:color w:val="1F477B"/>
          <w:sz w:val="24"/>
          <w:szCs w:val="24"/>
        </w:rPr>
        <w:lastRenderedPageBreak/>
        <w:t>REPEAT</w:t>
      </w:r>
      <w:r>
        <w:rPr>
          <w:color w:val="1F477B"/>
          <w:spacing w:val="-2"/>
          <w:sz w:val="24"/>
          <w:szCs w:val="24"/>
        </w:rPr>
        <w:t xml:space="preserve"> </w:t>
      </w:r>
      <w:r>
        <w:rPr>
          <w:color w:val="1F477B"/>
          <w:sz w:val="24"/>
          <w:szCs w:val="24"/>
        </w:rPr>
        <w:t>PRESCRIPTIONS</w:t>
      </w:r>
    </w:p>
    <w:p w:rsidR="002113B4" w:rsidRDefault="008B538B">
      <w:pPr>
        <w:pStyle w:val="BodyText"/>
        <w:kinsoku w:val="0"/>
        <w:overflowPunct w:val="0"/>
        <w:spacing w:before="5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80645</wp:posOffset>
                </wp:positionV>
                <wp:extent cx="3187700" cy="2120900"/>
                <wp:effectExtent l="0" t="0" r="0" b="0"/>
                <wp:wrapTopAndBottom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77540" cy="2118360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1" style="position:absolute;margin-left:36pt;margin-top:6.35pt;width:251pt;height:167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r7rgIAAKo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3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77540" cy="2118360"/>
                            <wp:effectExtent l="0" t="0" r="381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11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spacing w:before="2"/>
        <w:rPr>
          <w:sz w:val="29"/>
          <w:szCs w:val="29"/>
        </w:rPr>
      </w:pPr>
    </w:p>
    <w:p w:rsidR="002113B4" w:rsidRDefault="00FD50F4">
      <w:pPr>
        <w:pStyle w:val="Heading1"/>
        <w:kinsoku w:val="0"/>
        <w:overflowPunct w:val="0"/>
        <w:rPr>
          <w:color w:val="1F477B"/>
        </w:rPr>
      </w:pPr>
      <w:r>
        <w:rPr>
          <w:color w:val="1F477B"/>
        </w:rPr>
        <w:t>TO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REQUEST</w:t>
      </w:r>
      <w:r>
        <w:rPr>
          <w:color w:val="1F477B"/>
          <w:spacing w:val="-1"/>
        </w:rPr>
        <w:t xml:space="preserve"> </w:t>
      </w:r>
      <w:r>
        <w:rPr>
          <w:color w:val="1F477B"/>
        </w:rPr>
        <w:t>REFERRALS</w:t>
      </w:r>
      <w:r>
        <w:rPr>
          <w:color w:val="1F477B"/>
          <w:spacing w:val="-5"/>
        </w:rPr>
        <w:t xml:space="preserve"> </w:t>
      </w:r>
      <w:r>
        <w:rPr>
          <w:color w:val="1F477B"/>
        </w:rPr>
        <w:t>&amp;</w:t>
      </w:r>
      <w:r>
        <w:rPr>
          <w:color w:val="1F477B"/>
          <w:spacing w:val="-6"/>
        </w:rPr>
        <w:t xml:space="preserve"> </w:t>
      </w:r>
      <w:r>
        <w:rPr>
          <w:color w:val="1F477B"/>
        </w:rPr>
        <w:t>PRESCRIPTIONS</w:t>
      </w:r>
    </w:p>
    <w:p w:rsidR="002113B4" w:rsidRDefault="00FD50F4">
      <w:pPr>
        <w:pStyle w:val="BodyText"/>
        <w:kinsoku w:val="0"/>
        <w:overflowPunct w:val="0"/>
        <w:spacing w:before="118"/>
        <w:ind w:left="337" w:right="40"/>
        <w:jc w:val="both"/>
      </w:pPr>
      <w:r>
        <w:t>Make a telehealth</w:t>
      </w:r>
      <w:r>
        <w:rPr>
          <w:spacing w:val="49"/>
        </w:rPr>
        <w:t xml:space="preserve"> </w:t>
      </w:r>
      <w:r>
        <w:t>appt</w:t>
      </w:r>
      <w:r>
        <w:rPr>
          <w:spacing w:val="50"/>
        </w:rPr>
        <w:t xml:space="preserve"> </w:t>
      </w:r>
      <w:r>
        <w:t>online.</w:t>
      </w:r>
      <w:r>
        <w:rPr>
          <w:spacing w:val="50"/>
        </w:rPr>
        <w:t xml:space="preserve"> </w:t>
      </w:r>
      <w:r>
        <w:t>These</w:t>
      </w:r>
      <w:r>
        <w:rPr>
          <w:spacing w:val="49"/>
        </w:rPr>
        <w:t xml:space="preserve"> </w:t>
      </w:r>
      <w:r>
        <w:t>may</w:t>
      </w:r>
      <w:r>
        <w:rPr>
          <w:spacing w:val="5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billed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$53-$86</w:t>
      </w:r>
      <w:r>
        <w:rPr>
          <w:spacing w:val="49"/>
        </w:rPr>
        <w:t xml:space="preserve"> </w:t>
      </w:r>
      <w:r>
        <w:t>if</w:t>
      </w:r>
      <w:r>
        <w:rPr>
          <w:spacing w:val="50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other</w:t>
      </w:r>
      <w:r>
        <w:rPr>
          <w:spacing w:val="49"/>
        </w:rPr>
        <w:t xml:space="preserve"> </w:t>
      </w:r>
      <w:r>
        <w:t>issues discussed at the appt.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$86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discussed.</w:t>
      </w:r>
      <w:r>
        <w:rPr>
          <w:spacing w:val="-47"/>
        </w:rPr>
        <w:t xml:space="preserve"> </w:t>
      </w:r>
      <w:r>
        <w:t>Rebate$39.10</w:t>
      </w:r>
    </w:p>
    <w:p w:rsidR="002113B4" w:rsidRDefault="00FD50F4">
      <w:pPr>
        <w:pStyle w:val="BodyText"/>
        <w:kinsoku w:val="0"/>
        <w:overflowPunct w:val="0"/>
        <w:spacing w:before="116"/>
        <w:ind w:left="340" w:right="38"/>
        <w:jc w:val="both"/>
      </w:pPr>
      <w:r>
        <w:t>However Dr McAdam will do a bulkbill repeat script for</w:t>
      </w:r>
      <w:r>
        <w:rPr>
          <w:spacing w:val="1"/>
        </w:rPr>
        <w:t xml:space="preserve"> </w:t>
      </w:r>
      <w:r>
        <w:t>known</w:t>
      </w:r>
      <w:r>
        <w:rPr>
          <w:spacing w:val="49"/>
        </w:rPr>
        <w:t xml:space="preserve"> </w:t>
      </w:r>
      <w:r>
        <w:t>patients</w:t>
      </w:r>
      <w:r>
        <w:rPr>
          <w:spacing w:val="50"/>
        </w:rPr>
        <w:t xml:space="preserve"> </w:t>
      </w:r>
      <w:r>
        <w:t xml:space="preserve">for  </w:t>
      </w:r>
      <w:r>
        <w:rPr>
          <w:spacing w:val="1"/>
        </w:rPr>
        <w:t xml:space="preserve"> </w:t>
      </w:r>
      <w:r>
        <w:t xml:space="preserve">known  </w:t>
      </w:r>
      <w:r>
        <w:rPr>
          <w:spacing w:val="1"/>
        </w:rPr>
        <w:t xml:space="preserve"> </w:t>
      </w:r>
      <w:r>
        <w:t xml:space="preserve">problems  </w:t>
      </w:r>
      <w:r>
        <w:rPr>
          <w:spacing w:val="1"/>
        </w:rPr>
        <w:t xml:space="preserve"> </w:t>
      </w:r>
      <w:r>
        <w:t xml:space="preserve">as  </w:t>
      </w:r>
      <w:r>
        <w:rPr>
          <w:spacing w:val="1"/>
        </w:rPr>
        <w:t xml:space="preserve"> </w:t>
      </w:r>
      <w:r>
        <w:t>long   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painkillers,</w:t>
      </w:r>
      <w:r>
        <w:rPr>
          <w:spacing w:val="50"/>
        </w:rPr>
        <w:t xml:space="preserve"> </w:t>
      </w:r>
      <w:r>
        <w:t>sleepers,</w:t>
      </w:r>
      <w:r>
        <w:rPr>
          <w:spacing w:val="50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mental</w:t>
      </w:r>
      <w:r>
        <w:rPr>
          <w:spacing w:val="50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medications.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telehealth</w:t>
      </w:r>
      <w:r>
        <w:rPr>
          <w:spacing w:val="50"/>
        </w:rPr>
        <w:t xml:space="preserve"> </w:t>
      </w:r>
      <w:r>
        <w:t>request</w:t>
      </w:r>
      <w:r>
        <w:rPr>
          <w:spacing w:val="49"/>
        </w:rPr>
        <w:t xml:space="preserve"> </w:t>
      </w:r>
      <w:r>
        <w:t>online</w:t>
      </w:r>
      <w:r>
        <w:rPr>
          <w:spacing w:val="50"/>
        </w:rPr>
        <w:t xml:space="preserve"> </w:t>
      </w:r>
      <w:r>
        <w:t>will</w:t>
      </w:r>
      <w:r>
        <w:rPr>
          <w:spacing w:val="5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only accepted if 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49"/>
        </w:rPr>
        <w:t xml:space="preserve"> </w:t>
      </w:r>
      <w:r>
        <w:t>seen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further preventive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due.</w:t>
      </w:r>
    </w:p>
    <w:p w:rsidR="002113B4" w:rsidRDefault="002113B4">
      <w:pPr>
        <w:pStyle w:val="BodyText"/>
        <w:kinsoku w:val="0"/>
        <w:overflowPunct w:val="0"/>
      </w:pPr>
    </w:p>
    <w:p w:rsidR="002113B4" w:rsidRDefault="00FD50F4">
      <w:pPr>
        <w:pStyle w:val="BodyText"/>
        <w:kinsoku w:val="0"/>
        <w:overflowPunct w:val="0"/>
        <w:spacing w:before="149"/>
        <w:ind w:left="340" w:right="460"/>
        <w:rPr>
          <w:b/>
          <w:bCs/>
          <w:color w:val="404040"/>
        </w:rPr>
      </w:pPr>
      <w:r>
        <w:rPr>
          <w:b/>
          <w:bCs/>
          <w:color w:val="404040"/>
        </w:rPr>
        <w:t>Note: Please refer to our referral guidelines below</w:t>
      </w:r>
      <w:r>
        <w:rPr>
          <w:b/>
          <w:bCs/>
          <w:color w:val="404040"/>
          <w:spacing w:val="-48"/>
        </w:rPr>
        <w:t xml:space="preserve"> </w:t>
      </w:r>
      <w:r>
        <w:rPr>
          <w:b/>
          <w:bCs/>
          <w:color w:val="404040"/>
        </w:rPr>
        <w:t>before requesting referrals online. These are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managed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by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telehealth</w:t>
      </w:r>
      <w:r>
        <w:rPr>
          <w:b/>
          <w:bCs/>
          <w:color w:val="404040"/>
          <w:spacing w:val="-4"/>
        </w:rPr>
        <w:t xml:space="preserve"> </w:t>
      </w:r>
      <w:r>
        <w:rPr>
          <w:b/>
          <w:bCs/>
          <w:color w:val="404040"/>
        </w:rPr>
        <w:t>appt</w:t>
      </w:r>
      <w:r>
        <w:rPr>
          <w:b/>
          <w:bCs/>
          <w:color w:val="404040"/>
          <w:spacing w:val="3"/>
        </w:rPr>
        <w:t xml:space="preserve"> </w:t>
      </w:r>
      <w:r>
        <w:rPr>
          <w:b/>
          <w:bCs/>
          <w:color w:val="404040"/>
        </w:rPr>
        <w:t>now</w:t>
      </w:r>
    </w:p>
    <w:p w:rsidR="002113B4" w:rsidRDefault="002113B4">
      <w:pPr>
        <w:pStyle w:val="BodyText"/>
        <w:kinsoku w:val="0"/>
        <w:overflowPunct w:val="0"/>
        <w:rPr>
          <w:b/>
          <w:bCs/>
        </w:rPr>
      </w:pPr>
    </w:p>
    <w:p w:rsidR="002113B4" w:rsidRDefault="002113B4">
      <w:pPr>
        <w:pStyle w:val="BodyText"/>
        <w:kinsoku w:val="0"/>
        <w:overflowPunct w:val="0"/>
        <w:spacing w:before="11"/>
        <w:rPr>
          <w:b/>
          <w:bCs/>
          <w:sz w:val="21"/>
          <w:szCs w:val="21"/>
        </w:rPr>
      </w:pPr>
    </w:p>
    <w:p w:rsidR="002113B4" w:rsidRDefault="00FD50F4">
      <w:pPr>
        <w:pStyle w:val="Heading1"/>
        <w:kinsoku w:val="0"/>
        <w:overflowPunct w:val="0"/>
        <w:rPr>
          <w:color w:val="1F477B"/>
        </w:rPr>
      </w:pPr>
      <w:r>
        <w:rPr>
          <w:color w:val="1F477B"/>
        </w:rPr>
        <w:t>REFERRALS</w:t>
      </w:r>
    </w:p>
    <w:p w:rsidR="002113B4" w:rsidRDefault="00FD50F4">
      <w:pPr>
        <w:pStyle w:val="BodyText"/>
        <w:kinsoku w:val="0"/>
        <w:overflowPunct w:val="0"/>
        <w:spacing w:before="117"/>
        <w:ind w:left="340" w:right="90"/>
        <w:jc w:val="both"/>
      </w:pPr>
      <w:r>
        <w:t>Medicare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before referring any patient to a specialist. This referral</w:t>
      </w:r>
      <w:r>
        <w:rPr>
          <w:spacing w:val="-47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consultant resources and ensures fair and timely access</w:t>
      </w:r>
      <w:r>
        <w:rPr>
          <w:spacing w:val="-4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Referrals are valid for 12 months. This is because it is</w:t>
      </w:r>
      <w:r>
        <w:rPr>
          <w:spacing w:val="1"/>
        </w:rPr>
        <w:t xml:space="preserve"> </w:t>
      </w:r>
      <w:r>
        <w:t>intended</w:t>
      </w:r>
      <w:r>
        <w:rPr>
          <w:spacing w:val="49"/>
        </w:rPr>
        <w:t xml:space="preserve"> </w:t>
      </w:r>
      <w:r>
        <w:t>that patients visit their GP at least annually</w:t>
      </w:r>
      <w:r>
        <w:rPr>
          <w:spacing w:val="1"/>
        </w:rPr>
        <w:t xml:space="preserve"> </w:t>
      </w:r>
      <w:r>
        <w:t>for reassessment and to ascertain if the referral is still</w:t>
      </w:r>
      <w:r>
        <w:rPr>
          <w:spacing w:val="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latest up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date information.</w:t>
      </w:r>
    </w:p>
    <w:p w:rsidR="002113B4" w:rsidRDefault="00FD50F4">
      <w:pPr>
        <w:pStyle w:val="BodyText"/>
        <w:kinsoku w:val="0"/>
        <w:overflowPunct w:val="0"/>
        <w:spacing w:before="121"/>
        <w:ind w:left="340" w:right="85"/>
        <w:jc w:val="both"/>
      </w:pPr>
      <w:r>
        <w:t>By law, referrals CANNOT be backdated. Please do not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politely</w:t>
      </w:r>
      <w:r>
        <w:rPr>
          <w:spacing w:val="-47"/>
        </w:rPr>
        <w:t xml:space="preserve"> </w:t>
      </w:r>
      <w:r>
        <w:t>refuse.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specialist's</w:t>
      </w:r>
      <w:r>
        <w:rPr>
          <w:spacing w:val="1"/>
        </w:rPr>
        <w:t xml:space="preserve"> </w:t>
      </w:r>
      <w:r>
        <w:t>receptionists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referral</w:t>
      </w:r>
      <w:r>
        <w:rPr>
          <w:spacing w:val="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visit.</w:t>
      </w:r>
      <w:r>
        <w:rPr>
          <w:spacing w:val="-2"/>
        </w:rPr>
        <w:t xml:space="preserve"> </w:t>
      </w:r>
      <w:r>
        <w:t>Book</w:t>
      </w:r>
    </w:p>
    <w:p w:rsidR="002113B4" w:rsidRDefault="00FD50F4">
      <w:pPr>
        <w:pStyle w:val="BodyText"/>
        <w:kinsoku w:val="0"/>
        <w:overflowPunct w:val="0"/>
        <w:spacing w:before="119"/>
        <w:ind w:left="337" w:right="86"/>
        <w:jc w:val="both"/>
      </w:pP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constraints</w:t>
      </w:r>
      <w:r>
        <w:rPr>
          <w:spacing w:val="49"/>
        </w:rPr>
        <w:t xml:space="preserve"> </w:t>
      </w:r>
      <w:r>
        <w:t>calls</w:t>
      </w:r>
      <w:r>
        <w:rPr>
          <w:spacing w:val="50"/>
        </w:rPr>
        <w:t xml:space="preserve"> </w:t>
      </w:r>
      <w:r>
        <w:t>from specialists on the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do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referral</w:t>
      </w:r>
      <w:r>
        <w:rPr>
          <w:spacing w:val="49"/>
        </w:rPr>
        <w:t xml:space="preserve"> </w:t>
      </w:r>
      <w:r>
        <w:t>cannot</w:t>
      </w:r>
      <w:r>
        <w:rPr>
          <w:spacing w:val="5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accommodated.</w:t>
      </w:r>
      <w:r>
        <w:rPr>
          <w:spacing w:val="50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referral</w:t>
      </w:r>
      <w:r>
        <w:rPr>
          <w:spacing w:val="49"/>
        </w:rPr>
        <w:t xml:space="preserve"> </w:t>
      </w:r>
      <w:r>
        <w:t>from</w:t>
      </w:r>
      <w:r>
        <w:rPr>
          <w:spacing w:val="50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doctor,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bear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Medicare rebate will be payable.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referral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a visit to the</w:t>
      </w:r>
      <w:r>
        <w:rPr>
          <w:spacing w:val="1"/>
        </w:rPr>
        <w:t xml:space="preserve"> </w:t>
      </w:r>
      <w:r>
        <w:t>doctor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telehealth</w:t>
      </w:r>
      <w:r>
        <w:rPr>
          <w:spacing w:val="1"/>
        </w:rPr>
        <w:t xml:space="preserve"> </w:t>
      </w:r>
      <w:r>
        <w:t>appt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book</w:t>
      </w:r>
      <w:r>
        <w:rPr>
          <w:spacing w:val="49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these to</w:t>
      </w:r>
      <w:r>
        <w:rPr>
          <w:spacing w:val="-1"/>
        </w:rPr>
        <w:t xml:space="preserve"> </w:t>
      </w:r>
      <w:r>
        <w:t>update relevant information</w:t>
      </w:r>
    </w:p>
    <w:p w:rsidR="002113B4" w:rsidRDefault="00FD50F4">
      <w:pPr>
        <w:pStyle w:val="BodyText"/>
        <w:kinsoku w:val="0"/>
        <w:overflowPunct w:val="0"/>
        <w:spacing w:before="26"/>
        <w:ind w:left="340" w:right="323" w:firstLine="79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lastRenderedPageBreak/>
        <w:t>Any request online will be only accepted if you have</w:t>
      </w:r>
      <w:r>
        <w:rPr>
          <w:spacing w:val="1"/>
        </w:rPr>
        <w:t xml:space="preserve"> </w:t>
      </w:r>
      <w:r>
        <w:t>been seen in the previous 6 months and there is no</w:t>
      </w:r>
      <w:r>
        <w:rPr>
          <w:spacing w:val="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due.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rPr>
          <w:color w:val="1F477B"/>
        </w:rPr>
      </w:pPr>
      <w:r>
        <w:rPr>
          <w:color w:val="1F477B"/>
        </w:rPr>
        <w:t>PARKING</w:t>
      </w:r>
    </w:p>
    <w:p w:rsidR="002113B4" w:rsidRDefault="00FD50F4">
      <w:pPr>
        <w:pStyle w:val="BodyText"/>
        <w:kinsoku w:val="0"/>
        <w:overflowPunct w:val="0"/>
        <w:spacing w:before="117"/>
        <w:ind w:left="340" w:right="322"/>
        <w:jc w:val="both"/>
      </w:pPr>
      <w:r>
        <w:t>The</w:t>
      </w:r>
      <w:r>
        <w:rPr>
          <w:spacing w:val="1"/>
        </w:rPr>
        <w:t xml:space="preserve"> </w:t>
      </w:r>
      <w:r>
        <w:t>closest</w:t>
      </w:r>
      <w:r>
        <w:rPr>
          <w:spacing w:val="1"/>
        </w:rPr>
        <w:t xml:space="preserve"> </w:t>
      </w:r>
      <w:r>
        <w:t>parking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proofErr w:type="gramStart"/>
      <w:r>
        <w:t>either</w:t>
      </w:r>
      <w:r>
        <w:rPr>
          <w:spacing w:val="1"/>
        </w:rPr>
        <w:t xml:space="preserve"> </w:t>
      </w:r>
      <w:r>
        <w:t>Post</w:t>
      </w:r>
      <w:proofErr w:type="gramEnd"/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Square,</w:t>
      </w:r>
      <w:r>
        <w:rPr>
          <w:spacing w:val="1"/>
        </w:rPr>
        <w:t xml:space="preserve"> </w:t>
      </w:r>
      <w:r>
        <w:t>Wintergarden,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Macarthur</w:t>
      </w:r>
      <w:r>
        <w:rPr>
          <w:spacing w:val="1"/>
        </w:rPr>
        <w:t xml:space="preserve"> </w:t>
      </w:r>
      <w:r>
        <w:t>Central. If you go to Secure a park, there is discounted</w:t>
      </w:r>
      <w:r>
        <w:rPr>
          <w:spacing w:val="1"/>
        </w:rPr>
        <w:t xml:space="preserve"> </w:t>
      </w:r>
      <w:r>
        <w:t>parking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buy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“secure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park”</w:t>
      </w:r>
      <w:r>
        <w:rPr>
          <w:spacing w:val="1"/>
        </w:rPr>
        <w:t xml:space="preserve"> </w:t>
      </w:r>
      <w:r>
        <w:t>before</w:t>
      </w:r>
      <w:r>
        <w:rPr>
          <w:spacing w:val="49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in.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rPr>
          <w:color w:val="1F477B"/>
        </w:rPr>
      </w:pPr>
      <w:r>
        <w:rPr>
          <w:color w:val="1F477B"/>
        </w:rPr>
        <w:t>FOREIGN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LANGUAGES</w:t>
      </w:r>
    </w:p>
    <w:p w:rsidR="002113B4" w:rsidRDefault="00FD50F4">
      <w:pPr>
        <w:pStyle w:val="BodyText"/>
        <w:kinsoku w:val="0"/>
        <w:overflowPunct w:val="0"/>
        <w:spacing w:before="120"/>
        <w:ind w:left="340" w:right="319"/>
        <w:jc w:val="both"/>
      </w:pPr>
      <w:r>
        <w:t>Interpreter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request.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 that those patients with limited English skills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interpreter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long</w:t>
      </w:r>
      <w:r>
        <w:rPr>
          <w:spacing w:val="-47"/>
        </w:rPr>
        <w:t xml:space="preserve"> </w:t>
      </w:r>
      <w:r>
        <w:t>appointment.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friend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family</w:t>
      </w:r>
      <w:r>
        <w:rPr>
          <w:spacing w:val="49"/>
        </w:rPr>
        <w:t xml:space="preserve"> </w:t>
      </w:r>
      <w:r>
        <w:t>member</w:t>
      </w:r>
      <w:r>
        <w:rPr>
          <w:spacing w:val="50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act as the interpreter if their English language skills are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 talk freely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there.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10"/>
        <w:rPr>
          <w:sz w:val="19"/>
          <w:szCs w:val="19"/>
        </w:rPr>
      </w:pPr>
    </w:p>
    <w:p w:rsidR="002113B4" w:rsidRDefault="00FD50F4">
      <w:pPr>
        <w:pStyle w:val="BodyText"/>
        <w:kinsoku w:val="0"/>
        <w:overflowPunct w:val="0"/>
        <w:spacing w:before="1"/>
        <w:ind w:left="340"/>
        <w:rPr>
          <w:b/>
          <w:bCs/>
          <w:color w:val="1F477B"/>
          <w:sz w:val="24"/>
          <w:szCs w:val="24"/>
        </w:rPr>
      </w:pPr>
      <w:r>
        <w:rPr>
          <w:b/>
          <w:bCs/>
          <w:color w:val="1F477B"/>
          <w:sz w:val="24"/>
          <w:szCs w:val="24"/>
        </w:rPr>
        <w:t>X-RAY</w:t>
      </w:r>
      <w:r>
        <w:rPr>
          <w:b/>
          <w:bCs/>
          <w:color w:val="1F477B"/>
          <w:spacing w:val="-1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and</w:t>
      </w:r>
      <w:r>
        <w:rPr>
          <w:b/>
          <w:bCs/>
          <w:color w:val="1F477B"/>
          <w:spacing w:val="-3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ULTRASOUND</w:t>
      </w:r>
      <w:r>
        <w:rPr>
          <w:b/>
          <w:bCs/>
          <w:color w:val="1F477B"/>
          <w:spacing w:val="-2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FILMS</w:t>
      </w:r>
    </w:p>
    <w:p w:rsidR="002113B4" w:rsidRDefault="00FD50F4">
      <w:pPr>
        <w:pStyle w:val="BodyText"/>
        <w:kinsoku w:val="0"/>
        <w:overflowPunct w:val="0"/>
        <w:spacing w:before="115"/>
        <w:ind w:left="340" w:right="317"/>
        <w:jc w:val="both"/>
        <w:rPr>
          <w:b/>
          <w:bCs/>
          <w:color w:val="404040"/>
        </w:rPr>
      </w:pPr>
      <w:r>
        <w:t>Please</w:t>
      </w:r>
      <w:r>
        <w:rPr>
          <w:spacing w:val="1"/>
        </w:rPr>
        <w:t xml:space="preserve"> </w:t>
      </w:r>
      <w:r>
        <w:t>collect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films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consultation as we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store them</w:t>
      </w:r>
      <w:r>
        <w:rPr>
          <w:spacing w:val="49"/>
        </w:rPr>
        <w:t xml:space="preserve"> </w:t>
      </w:r>
      <w:r>
        <w:t>for you. All X-</w:t>
      </w:r>
      <w:r>
        <w:rPr>
          <w:spacing w:val="1"/>
        </w:rPr>
        <w:t xml:space="preserve"> </w:t>
      </w:r>
      <w:r>
        <w:t>rays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premises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destroyed, so please take your x-rays with you. Never</w:t>
      </w:r>
      <w:r>
        <w:rPr>
          <w:spacing w:val="1"/>
        </w:rPr>
        <w:t xml:space="preserve"> </w:t>
      </w:r>
      <w:r>
        <w:t>leave mammograms here - always take them with you.</w:t>
      </w:r>
      <w:r>
        <w:rPr>
          <w:spacing w:val="1"/>
        </w:rPr>
        <w:t xml:space="preserve"> </w:t>
      </w:r>
      <w:r>
        <w:rPr>
          <w:b/>
          <w:bCs/>
          <w:color w:val="404040"/>
        </w:rPr>
        <w:t>Never assume a Dr has seen your result. Sometimes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radiologists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fail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to send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us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these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and you</w:t>
      </w:r>
      <w:r>
        <w:rPr>
          <w:b/>
          <w:bCs/>
          <w:color w:val="404040"/>
          <w:spacing w:val="49"/>
        </w:rPr>
        <w:t xml:space="preserve"> </w:t>
      </w:r>
      <w:r>
        <w:rPr>
          <w:b/>
          <w:bCs/>
          <w:color w:val="404040"/>
        </w:rPr>
        <w:t>may</w:t>
      </w:r>
      <w:r>
        <w:rPr>
          <w:b/>
          <w:bCs/>
          <w:color w:val="404040"/>
          <w:spacing w:val="50"/>
        </w:rPr>
        <w:t xml:space="preserve"> </w:t>
      </w:r>
      <w:r>
        <w:rPr>
          <w:b/>
          <w:bCs/>
          <w:color w:val="404040"/>
        </w:rPr>
        <w:t>have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the only copy in your x-ray packet. Always return for x-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ray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results.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If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require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hard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copy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or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copies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for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yourself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or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specialists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–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ask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the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radiology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place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provide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direct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the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specialists</w:t>
      </w:r>
    </w:p>
    <w:p w:rsidR="002113B4" w:rsidRDefault="002113B4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2113B4" w:rsidRDefault="008B538B">
      <w:pPr>
        <w:pStyle w:val="BodyText"/>
        <w:kinsoku w:val="0"/>
        <w:overflowPunct w:val="0"/>
        <w:spacing w:before="1"/>
        <w:rPr>
          <w:b/>
          <w:bCs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0" allowOverlap="1">
                <wp:simplePos x="0" y="0"/>
                <wp:positionH relativeFrom="page">
                  <wp:posOffset>4062095</wp:posOffset>
                </wp:positionH>
                <wp:positionV relativeFrom="paragraph">
                  <wp:posOffset>93980</wp:posOffset>
                </wp:positionV>
                <wp:extent cx="3175000" cy="2120900"/>
                <wp:effectExtent l="0" t="0" r="0" b="0"/>
                <wp:wrapTopAndBottom/>
                <wp:docPr id="4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77540" cy="2118360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2" style="position:absolute;margin-left:319.85pt;margin-top:7.4pt;width:250pt;height:167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3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77540" cy="2118360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11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rPr>
          <w:b/>
          <w:bCs/>
        </w:rPr>
      </w:pPr>
    </w:p>
    <w:p w:rsidR="002113B4" w:rsidRDefault="002113B4">
      <w:pPr>
        <w:pStyle w:val="BodyText"/>
        <w:kinsoku w:val="0"/>
        <w:overflowPunct w:val="0"/>
        <w:spacing w:before="4"/>
        <w:rPr>
          <w:b/>
          <w:bCs/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spacing w:before="1"/>
        <w:rPr>
          <w:color w:val="1F477B"/>
        </w:rPr>
      </w:pPr>
      <w:r>
        <w:rPr>
          <w:color w:val="1F477B"/>
        </w:rPr>
        <w:t>CONTINUITY</w:t>
      </w:r>
      <w:r>
        <w:rPr>
          <w:color w:val="1F477B"/>
          <w:spacing w:val="-8"/>
        </w:rPr>
        <w:t xml:space="preserve"> </w:t>
      </w:r>
      <w:r>
        <w:rPr>
          <w:color w:val="1F477B"/>
        </w:rPr>
        <w:t>OF CARE</w:t>
      </w:r>
    </w:p>
    <w:p w:rsidR="002113B4" w:rsidRDefault="00FD50F4">
      <w:pPr>
        <w:pStyle w:val="BodyText"/>
        <w:kinsoku w:val="0"/>
        <w:overflowPunct w:val="0"/>
        <w:spacing w:before="114"/>
        <w:ind w:left="340" w:right="376"/>
        <w:jc w:val="both"/>
      </w:pPr>
      <w:r>
        <w:t>It is in your best interest to have a regular doctor. It is</w:t>
      </w:r>
      <w:r>
        <w:rPr>
          <w:spacing w:val="1"/>
        </w:rPr>
        <w:t xml:space="preserve"> </w:t>
      </w:r>
      <w:r>
        <w:t>very</w:t>
      </w:r>
      <w:r>
        <w:rPr>
          <w:spacing w:val="9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see</w:t>
      </w:r>
      <w:r>
        <w:rPr>
          <w:spacing w:val="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speak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t>doctor</w:t>
      </w:r>
      <w:r>
        <w:rPr>
          <w:spacing w:val="3"/>
        </w:rPr>
        <w:t xml:space="preserve"> </w:t>
      </w:r>
      <w:r>
        <w:t>to</w:t>
      </w:r>
    </w:p>
    <w:p w:rsidR="002113B4" w:rsidRDefault="002113B4">
      <w:pPr>
        <w:pStyle w:val="BodyText"/>
        <w:kinsoku w:val="0"/>
        <w:overflowPunct w:val="0"/>
        <w:spacing w:before="114"/>
        <w:ind w:left="340" w:right="376"/>
        <w:jc w:val="both"/>
        <w:sectPr w:rsidR="002113B4">
          <w:footerReference w:type="default" r:id="rId31"/>
          <w:pgSz w:w="11920" w:h="16850"/>
          <w:pgMar w:top="800" w:right="160" w:bottom="0" w:left="380" w:header="0" w:footer="0" w:gutter="0"/>
          <w:cols w:num="2" w:space="720" w:equalWidth="0">
            <w:col w:w="5408" w:space="271"/>
            <w:col w:w="5701"/>
          </w:cols>
          <w:noEndnote/>
        </w:sectPr>
      </w:pPr>
    </w:p>
    <w:p w:rsidR="002113B4" w:rsidRDefault="00FD50F4">
      <w:pPr>
        <w:pStyle w:val="BodyText"/>
        <w:kinsoku w:val="0"/>
        <w:overflowPunct w:val="0"/>
        <w:spacing w:before="46"/>
        <w:ind w:left="337" w:right="40"/>
        <w:jc w:val="both"/>
      </w:pPr>
      <w:proofErr w:type="gramStart"/>
      <w:r>
        <w:lastRenderedPageBreak/>
        <w:t>follow</w:t>
      </w:r>
      <w:proofErr w:type="gramEnd"/>
      <w:r>
        <w:rPr>
          <w:spacing w:val="1"/>
        </w:rPr>
        <w:t xml:space="preserve"> </w:t>
      </w:r>
      <w:r>
        <w:t>through on a problem. Doctors prefer not</w:t>
      </w:r>
      <w:r>
        <w:rPr>
          <w:spacing w:val="4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 other doctors calls or appointments for results 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advise on what follow up you need and results cannot</w:t>
      </w:r>
      <w:r>
        <w:rPr>
          <w:spacing w:val="1"/>
        </w:rPr>
        <w:t xml:space="preserve"> </w:t>
      </w:r>
      <w:r>
        <w:t>be interpreted without knowledge of your full history.</w:t>
      </w:r>
      <w:r>
        <w:rPr>
          <w:spacing w:val="1"/>
        </w:rPr>
        <w:t xml:space="preserve"> </w:t>
      </w:r>
      <w:r>
        <w:t>Therefore, obtaining results will require a visit to your</w:t>
      </w:r>
      <w:r>
        <w:rPr>
          <w:spacing w:val="1"/>
        </w:rPr>
        <w:t xml:space="preserve"> </w:t>
      </w:r>
      <w:r>
        <w:t>doctor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otherwise.</w:t>
      </w:r>
      <w:r>
        <w:rPr>
          <w:spacing w:val="1"/>
        </w:rPr>
        <w:t xml:space="preserve"> </w:t>
      </w:r>
      <w:r>
        <w:t>Valuable</w:t>
      </w:r>
      <w:r>
        <w:rPr>
          <w:spacing w:val="-47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frequently.</w:t>
      </w:r>
    </w:p>
    <w:p w:rsidR="002113B4" w:rsidRDefault="00FD50F4">
      <w:pPr>
        <w:pStyle w:val="BodyText"/>
        <w:kinsoku w:val="0"/>
        <w:overflowPunct w:val="0"/>
        <w:spacing w:before="123"/>
        <w:ind w:left="337" w:right="44"/>
        <w:jc w:val="both"/>
      </w:pPr>
      <w:r>
        <w:t>So</w:t>
      </w:r>
      <w:r>
        <w:rPr>
          <w:spacing w:val="1"/>
        </w:rPr>
        <w:t xml:space="preserve"> </w:t>
      </w:r>
      <w:r>
        <w:t>wherever</w:t>
      </w:r>
      <w:r>
        <w:rPr>
          <w:spacing w:val="1"/>
        </w:rPr>
        <w:t xml:space="preserve"> </w:t>
      </w:r>
      <w:r>
        <w:t>possible,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appointments with the same doctor who ordered your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condition.</w:t>
      </w:r>
      <w:r>
        <w:rPr>
          <w:spacing w:val="1"/>
        </w:rPr>
        <w:t xml:space="preserve"> </w:t>
      </w:r>
      <w:r>
        <w:t>Failing</w:t>
      </w:r>
      <w:r>
        <w:rPr>
          <w:spacing w:val="-47"/>
        </w:rPr>
        <w:t xml:space="preserve"> </w:t>
      </w:r>
      <w:proofErr w:type="gramStart"/>
      <w:r>
        <w:t>that,</w:t>
      </w:r>
      <w:proofErr w:type="gramEnd"/>
      <w:r>
        <w:t xml:space="preserve"> be seen at the same practice where all your notes</w:t>
      </w:r>
      <w:r>
        <w:rPr>
          <w:spacing w:val="1"/>
        </w:rPr>
        <w:t xml:space="preserve"> </w:t>
      </w:r>
      <w:r>
        <w:t>are present</w:t>
      </w:r>
      <w:r>
        <w:rPr>
          <w:spacing w:val="-2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treating</w:t>
      </w:r>
      <w:r>
        <w:rPr>
          <w:spacing w:val="-5"/>
        </w:rPr>
        <w:t xml:space="preserve"> </w:t>
      </w:r>
      <w:r>
        <w:t>doctor.</w:t>
      </w:r>
    </w:p>
    <w:p w:rsidR="002113B4" w:rsidRDefault="00FD50F4">
      <w:pPr>
        <w:pStyle w:val="BodyText"/>
        <w:kinsoku w:val="0"/>
        <w:overflowPunct w:val="0"/>
        <w:spacing w:before="119"/>
        <w:ind w:left="337" w:right="44"/>
        <w:jc w:val="both"/>
      </w:pPr>
      <w:r>
        <w:t xml:space="preserve">If you also see another Dr </w:t>
      </w:r>
      <w:proofErr w:type="gramStart"/>
      <w:r>
        <w:t>elsewhere</w:t>
      </w:r>
      <w:proofErr w:type="gramEnd"/>
      <w:r>
        <w:t>, ask for</w:t>
      </w:r>
      <w:r>
        <w:rPr>
          <w:spacing w:val="49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and information to also be sent here, so we keep a full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you.</w:t>
      </w:r>
      <w:r>
        <w:rPr>
          <w:spacing w:val="1"/>
        </w:rPr>
        <w:t xml:space="preserve"> </w:t>
      </w:r>
      <w:r>
        <w:t>Fragmented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lesser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care.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jc w:val="both"/>
        <w:rPr>
          <w:color w:val="1F477B"/>
        </w:rPr>
      </w:pPr>
      <w:r>
        <w:rPr>
          <w:color w:val="1F477B"/>
        </w:rPr>
        <w:t>COMPLAINTS</w:t>
      </w:r>
      <w:r>
        <w:rPr>
          <w:color w:val="1F477B"/>
          <w:spacing w:val="-7"/>
        </w:rPr>
        <w:t xml:space="preserve"> </w:t>
      </w:r>
      <w:r>
        <w:rPr>
          <w:color w:val="1F477B"/>
        </w:rPr>
        <w:t>AND</w:t>
      </w:r>
      <w:r>
        <w:rPr>
          <w:color w:val="1F477B"/>
          <w:spacing w:val="-5"/>
        </w:rPr>
        <w:t xml:space="preserve"> </w:t>
      </w:r>
      <w:r>
        <w:rPr>
          <w:color w:val="1F477B"/>
        </w:rPr>
        <w:t>SUGGESTIONS</w:t>
      </w:r>
    </w:p>
    <w:p w:rsidR="002113B4" w:rsidRDefault="00FD50F4">
      <w:pPr>
        <w:pStyle w:val="BodyText"/>
        <w:kinsoku w:val="0"/>
        <w:overflowPunct w:val="0"/>
        <w:spacing w:before="117"/>
        <w:ind w:left="340" w:right="43"/>
        <w:jc w:val="both"/>
      </w:pPr>
      <w:r>
        <w:t>We constantly strive to give you the best possible care</w:t>
      </w:r>
      <w:r>
        <w:rPr>
          <w:spacing w:val="1"/>
        </w:rPr>
        <w:t xml:space="preserve"> </w:t>
      </w:r>
      <w:r>
        <w:t>and attention. We value your feedback and have</w:t>
      </w:r>
      <w:r>
        <w:rPr>
          <w:spacing w:val="49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 that will send you a survey a few hours post visit so</w:t>
      </w:r>
      <w:r>
        <w:rPr>
          <w:spacing w:val="-47"/>
        </w:rPr>
        <w:t xml:space="preserve"> </w:t>
      </w:r>
      <w:r>
        <w:t>you can give direct feedback. You may also request to</w:t>
      </w:r>
      <w:r>
        <w:rPr>
          <w:spacing w:val="1"/>
        </w:rPr>
        <w:t xml:space="preserve"> </w:t>
      </w:r>
      <w:r>
        <w:t>speak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give</w:t>
      </w:r>
      <w:r>
        <w:rPr>
          <w:spacing w:val="50"/>
        </w:rPr>
        <w:t xml:space="preserve"> </w:t>
      </w:r>
      <w:r>
        <w:t>feedback</w:t>
      </w:r>
      <w:r>
        <w:rPr>
          <w:spacing w:val="-47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website.</w:t>
      </w:r>
    </w:p>
    <w:p w:rsidR="002113B4" w:rsidRDefault="00FD50F4">
      <w:pPr>
        <w:pStyle w:val="BodyText"/>
        <w:kinsoku w:val="0"/>
        <w:overflowPunct w:val="0"/>
        <w:spacing w:before="119"/>
        <w:ind w:left="340" w:right="226"/>
        <w:rPr>
          <w:color w:val="000000"/>
        </w:rPr>
      </w:pPr>
      <w:r>
        <w:t>Alternatively, you can put your concerns in writing to</w:t>
      </w:r>
      <w:r>
        <w:rPr>
          <w:spacing w:val="-47"/>
        </w:rPr>
        <w:t xml:space="preserve"> </w:t>
      </w:r>
      <w:r>
        <w:t>the Practice Manager at</w:t>
      </w:r>
      <w:r>
        <w:rPr>
          <w:spacing w:val="1"/>
        </w:rPr>
        <w:t xml:space="preserve"> </w:t>
      </w:r>
      <w:hyperlink r:id="rId32" w:history="1">
        <w:r>
          <w:rPr>
            <w:color w:val="0000FF"/>
            <w:u w:val="single"/>
          </w:rPr>
          <w:t>manager@brisbanecitydoctors.com.au</w:t>
        </w:r>
        <w:r>
          <w:rPr>
            <w:color w:val="000000"/>
          </w:rPr>
          <w:t xml:space="preserve">. </w:t>
        </w:r>
      </w:hyperlink>
      <w:r>
        <w:rPr>
          <w:color w:val="000000"/>
        </w:rPr>
        <w:t>It will be fully</w:t>
      </w:r>
      <w:r>
        <w:rPr>
          <w:color w:val="000000"/>
          <w:spacing w:val="-47"/>
        </w:rPr>
        <w:t xml:space="preserve"> </w:t>
      </w:r>
      <w:r>
        <w:rPr>
          <w:color w:val="000000"/>
        </w:rPr>
        <w:t xml:space="preserve">investigated, and appropriate action </w:t>
      </w:r>
      <w:proofErr w:type="gramStart"/>
      <w:r>
        <w:rPr>
          <w:color w:val="000000"/>
        </w:rPr>
        <w:t>taken,</w:t>
      </w:r>
      <w:proofErr w:type="gramEnd"/>
      <w:r>
        <w:rPr>
          <w:color w:val="000000"/>
        </w:rPr>
        <w:t xml:space="preserve"> and you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kept informed.</w:t>
      </w:r>
    </w:p>
    <w:p w:rsidR="002113B4" w:rsidRDefault="00FD50F4">
      <w:pPr>
        <w:pStyle w:val="BodyText"/>
        <w:kinsoku w:val="0"/>
        <w:overflowPunct w:val="0"/>
        <w:spacing w:before="126" w:line="235" w:lineRule="auto"/>
        <w:ind w:left="340" w:right="59"/>
        <w:jc w:val="both"/>
      </w:pPr>
      <w:r>
        <w:t>Or alternatively you can lodge your complaint to the</w:t>
      </w:r>
      <w:r>
        <w:rPr>
          <w:spacing w:val="1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of Health</w:t>
      </w:r>
      <w:r>
        <w:rPr>
          <w:spacing w:val="-3"/>
        </w:rPr>
        <w:t xml:space="preserve"> </w:t>
      </w:r>
      <w:r>
        <w:t>Ombudsman.</w:t>
      </w:r>
    </w:p>
    <w:p w:rsidR="002113B4" w:rsidRDefault="00FD50F4">
      <w:pPr>
        <w:pStyle w:val="BodyText"/>
        <w:kinsoku w:val="0"/>
        <w:overflowPunct w:val="0"/>
        <w:spacing w:before="125"/>
        <w:ind w:left="337" w:right="45"/>
        <w:jc w:val="both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satisfied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Information Commissioner, by phoning 1300 363</w:t>
      </w:r>
      <w:r>
        <w:rPr>
          <w:spacing w:val="49"/>
        </w:rPr>
        <w:t xml:space="preserve"> </w:t>
      </w:r>
      <w:r>
        <w:t>992</w:t>
      </w:r>
      <w:r>
        <w:rPr>
          <w:spacing w:val="1"/>
        </w:rPr>
        <w:t xml:space="preserve"> </w:t>
      </w:r>
      <w:r>
        <w:t>or writing to the Director of Complaints, Office of the</w:t>
      </w:r>
      <w:r>
        <w:rPr>
          <w:spacing w:val="1"/>
        </w:rPr>
        <w:t xml:space="preserve"> </w:t>
      </w:r>
      <w:r>
        <w:t>Australian Information Commissioner, GPO Box 5218,</w:t>
      </w:r>
      <w:r>
        <w:rPr>
          <w:spacing w:val="1"/>
        </w:rPr>
        <w:t xml:space="preserve"> </w:t>
      </w:r>
      <w:r>
        <w:t>Sydney NSW</w:t>
      </w:r>
      <w:r>
        <w:rPr>
          <w:spacing w:val="-4"/>
        </w:rPr>
        <w:t xml:space="preserve"> </w:t>
      </w:r>
      <w:r>
        <w:t>1042.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rPr>
          <w:color w:val="1F477B"/>
        </w:rPr>
      </w:pPr>
      <w:r>
        <w:rPr>
          <w:color w:val="1F477B"/>
        </w:rPr>
        <w:t>STAFF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POLICY</w:t>
      </w:r>
    </w:p>
    <w:p w:rsidR="002113B4" w:rsidRDefault="00FD50F4" w:rsidP="00AC6059">
      <w:pPr>
        <w:pStyle w:val="BodyText"/>
        <w:tabs>
          <w:tab w:val="left" w:pos="1756"/>
        </w:tabs>
        <w:kinsoku w:val="0"/>
        <w:overflowPunct w:val="0"/>
        <w:spacing w:before="115"/>
        <w:ind w:left="340" w:right="38"/>
        <w:jc w:val="both"/>
        <w:rPr>
          <w:color w:val="000000"/>
        </w:rPr>
      </w:pPr>
      <w:r>
        <w:t>We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proofErr w:type="gramStart"/>
      <w:r>
        <w:t>who</w:t>
      </w:r>
      <w:proofErr w:type="gramEnd"/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juggling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doctors,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ringing</w:t>
      </w:r>
      <w:r>
        <w:rPr>
          <w:spacing w:val="1"/>
        </w:rPr>
        <w:t xml:space="preserve"> </w:t>
      </w:r>
      <w:r>
        <w:t>phones. Your patience is appreciated. As employers we</w:t>
      </w:r>
      <w:r>
        <w:rPr>
          <w:spacing w:val="1"/>
        </w:rPr>
        <w:t xml:space="preserve"> </w:t>
      </w:r>
      <w:r>
        <w:t>are obligated to provide a safe workplace for our staff.</w:t>
      </w:r>
      <w:r>
        <w:rPr>
          <w:spacing w:val="1"/>
        </w:rPr>
        <w:t xml:space="preserve"> </w:t>
      </w:r>
      <w:r>
        <w:t>Patients who verbally abuse or</w:t>
      </w:r>
      <w:r>
        <w:rPr>
          <w:spacing w:val="49"/>
        </w:rPr>
        <w:t xml:space="preserve"> </w:t>
      </w:r>
      <w:r>
        <w:t>threaten our staff 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elsewhere.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reception</w:t>
      </w:r>
      <w:r>
        <w:rPr>
          <w:spacing w:val="1"/>
        </w:rPr>
        <w:t xml:space="preserve"> </w:t>
      </w:r>
      <w:proofErr w:type="gramStart"/>
      <w:r>
        <w:t>staff</w:t>
      </w:r>
      <w:r>
        <w:rPr>
          <w:spacing w:val="50"/>
        </w:rPr>
        <w:t xml:space="preserve"> </w:t>
      </w:r>
      <w:r>
        <w:t>are</w:t>
      </w:r>
      <w:proofErr w:type="gramEnd"/>
      <w:r>
        <w:rPr>
          <w:spacing w:val="50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t>clinically</w:t>
      </w:r>
      <w:r>
        <w:rPr>
          <w:spacing w:val="1"/>
        </w:rPr>
        <w:t xml:space="preserve"> </w:t>
      </w:r>
      <w:r>
        <w:t>trained and as such are not permitted to give results.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enquires</w:t>
      </w:r>
      <w:r>
        <w:rPr>
          <w:spacing w:val="1"/>
        </w:rPr>
        <w:t xml:space="preserve"> </w:t>
      </w:r>
      <w:r>
        <w:t>go</w:t>
      </w:r>
      <w:r w:rsidR="00AC6059">
        <w:t xml:space="preserve"> </w:t>
      </w:r>
      <w:r>
        <w:t>to your doctor</w:t>
      </w:r>
      <w:r w:rsidR="00AC6059">
        <w:t xml:space="preserve"> </w:t>
      </w:r>
      <w:r>
        <w:t>by</w:t>
      </w:r>
      <w:r>
        <w:rPr>
          <w:spacing w:val="1"/>
        </w:rPr>
        <w:t xml:space="preserve"> </w:t>
      </w:r>
      <w:hyperlink r:id="rId33" w:history="1">
        <w:r>
          <w:t>emailing</w:t>
        </w:r>
      </w:hyperlink>
      <w:r>
        <w:tab/>
      </w:r>
      <w:hyperlink r:id="rId34" w:history="1">
        <w:r>
          <w:rPr>
            <w:color w:val="0000FF"/>
            <w:u w:val="single"/>
          </w:rPr>
          <w:t>reception@brisbanecitydoctors.com.au</w:t>
        </w:r>
      </w:hyperlink>
      <w:r>
        <w:rPr>
          <w:color w:val="0000FF"/>
          <w:spacing w:val="-48"/>
        </w:rPr>
        <w:t xml:space="preserve"> </w:t>
      </w:r>
      <w:r>
        <w:rPr>
          <w:color w:val="000000"/>
        </w:rPr>
        <w:t>or</w:t>
      </w:r>
    </w:p>
    <w:p w:rsidR="002113B4" w:rsidRDefault="00FD50F4">
      <w:pPr>
        <w:pStyle w:val="BodyText"/>
        <w:kinsoku w:val="0"/>
        <w:overflowPunct w:val="0"/>
        <w:spacing w:before="46" w:line="237" w:lineRule="auto"/>
        <w:ind w:left="340" w:right="372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35" w:history="1">
        <w:r>
          <w:rPr>
            <w:color w:val="0000FF"/>
            <w:u w:val="single"/>
          </w:rPr>
          <w:t>nurse@brisbanecitydoctors.com.au</w:t>
        </w:r>
        <w:r>
          <w:rPr>
            <w:color w:val="000000"/>
          </w:rPr>
          <w:t xml:space="preserve">. </w:t>
        </w:r>
      </w:hyperlink>
      <w:proofErr w:type="gramStart"/>
      <w:r>
        <w:rPr>
          <w:color w:val="000000"/>
        </w:rPr>
        <w:t>This</w:t>
      </w:r>
      <w:proofErr w:type="gramEnd"/>
      <w:r>
        <w:rPr>
          <w:color w:val="000000"/>
        </w:rPr>
        <w:t xml:space="preserve"> is not suitable</w:t>
      </w:r>
      <w:r>
        <w:rPr>
          <w:color w:val="000000"/>
          <w:spacing w:val="-47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urgent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enquires.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Please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phone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those.</w:t>
      </w:r>
    </w:p>
    <w:p w:rsidR="002113B4" w:rsidRDefault="00FD50F4">
      <w:pPr>
        <w:pStyle w:val="BodyText"/>
        <w:kinsoku w:val="0"/>
        <w:overflowPunct w:val="0"/>
        <w:spacing w:before="130"/>
        <w:ind w:left="340" w:right="629"/>
        <w:rPr>
          <w:rFonts w:ascii="Arial" w:hAnsi="Arial" w:cs="Arial"/>
          <w:color w:val="6E2E9F"/>
          <w:sz w:val="16"/>
          <w:szCs w:val="16"/>
        </w:rPr>
      </w:pPr>
      <w:r>
        <w:rPr>
          <w:rFonts w:ascii="Arial" w:hAnsi="Arial" w:cs="Arial"/>
          <w:color w:val="6E2E9F"/>
          <w:sz w:val="16"/>
          <w:szCs w:val="16"/>
        </w:rPr>
        <w:t xml:space="preserve">PLEASE DO NOT RING OR EMAIL ASKING IF </w:t>
      </w:r>
      <w:proofErr w:type="gramStart"/>
      <w:r>
        <w:rPr>
          <w:rFonts w:ascii="Arial" w:hAnsi="Arial" w:cs="Arial"/>
          <w:color w:val="6E2E9F"/>
          <w:sz w:val="16"/>
          <w:szCs w:val="16"/>
        </w:rPr>
        <w:t>YOUR</w:t>
      </w:r>
      <w:proofErr w:type="gramEnd"/>
      <w:r>
        <w:rPr>
          <w:rFonts w:ascii="Arial" w:hAnsi="Arial" w:cs="Arial"/>
          <w:color w:val="6E2E9F"/>
          <w:sz w:val="16"/>
          <w:szCs w:val="16"/>
        </w:rPr>
        <w:t xml:space="preserve"> RESULTS</w:t>
      </w:r>
      <w:r>
        <w:rPr>
          <w:rFonts w:ascii="Arial" w:hAnsi="Arial" w:cs="Arial"/>
          <w:color w:val="6E2E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ARE BACK. THIS CREATES ENORMOUS LOAD ON STAFF.</w:t>
      </w:r>
      <w:r>
        <w:rPr>
          <w:rFonts w:ascii="Arial" w:hAnsi="Arial" w:cs="Arial"/>
          <w:color w:val="6E2E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PLEASE MAKE AN APPT FOR FOLLOW UP OR WAIT FOR DRS</w:t>
      </w:r>
      <w:r>
        <w:rPr>
          <w:rFonts w:ascii="Arial" w:hAnsi="Arial" w:cs="Arial"/>
          <w:color w:val="6E2E9F"/>
          <w:spacing w:val="-42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SMS OR EMAIL MESSAGE. ONLY CONTACT AFTER</w:t>
      </w:r>
      <w:r>
        <w:rPr>
          <w:rFonts w:ascii="Arial" w:hAnsi="Arial" w:cs="Arial"/>
          <w:color w:val="6E2E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REASONABLE</w:t>
      </w:r>
      <w:r>
        <w:rPr>
          <w:rFonts w:ascii="Arial" w:hAnsi="Arial" w:cs="Arial"/>
          <w:color w:val="6E2E9F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TIME</w:t>
      </w:r>
      <w:r>
        <w:rPr>
          <w:rFonts w:ascii="Arial" w:hAnsi="Arial" w:cs="Arial"/>
          <w:color w:val="6E2E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HAS</w:t>
      </w:r>
      <w:r>
        <w:rPr>
          <w:rFonts w:ascii="Arial" w:hAnsi="Arial" w:cs="Arial"/>
          <w:color w:val="6E2E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PAST</w:t>
      </w:r>
      <w:r>
        <w:rPr>
          <w:rFonts w:ascii="Arial" w:hAnsi="Arial" w:cs="Arial"/>
          <w:color w:val="6E2E9F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AND THE</w:t>
      </w:r>
      <w:r>
        <w:rPr>
          <w:rFonts w:ascii="Arial" w:hAnsi="Arial" w:cs="Arial"/>
          <w:color w:val="6E2E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DR</w:t>
      </w:r>
      <w:r>
        <w:rPr>
          <w:rFonts w:ascii="Arial" w:hAnsi="Arial" w:cs="Arial"/>
          <w:color w:val="6E2E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HAS</w:t>
      </w:r>
      <w:r>
        <w:rPr>
          <w:rFonts w:ascii="Arial" w:hAnsi="Arial" w:cs="Arial"/>
          <w:color w:val="6E2E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NOT</w:t>
      </w:r>
    </w:p>
    <w:p w:rsidR="002113B4" w:rsidRDefault="00FD50F4">
      <w:pPr>
        <w:pStyle w:val="BodyText"/>
        <w:kinsoku w:val="0"/>
        <w:overflowPunct w:val="0"/>
        <w:spacing w:line="184" w:lineRule="exact"/>
        <w:ind w:left="340"/>
        <w:rPr>
          <w:rFonts w:ascii="Arial" w:hAnsi="Arial" w:cs="Arial"/>
          <w:color w:val="6E2E9F"/>
          <w:sz w:val="16"/>
          <w:szCs w:val="16"/>
        </w:rPr>
      </w:pPr>
      <w:r>
        <w:rPr>
          <w:rFonts w:ascii="Arial" w:hAnsi="Arial" w:cs="Arial"/>
          <w:color w:val="6E2E9F"/>
          <w:sz w:val="16"/>
          <w:szCs w:val="16"/>
        </w:rPr>
        <w:t>CONTACTED</w:t>
      </w:r>
      <w:r>
        <w:rPr>
          <w:rFonts w:ascii="Arial" w:hAnsi="Arial" w:cs="Arial"/>
          <w:color w:val="6E2E9F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YOU</w:t>
      </w:r>
      <w:r>
        <w:rPr>
          <w:rFonts w:ascii="Arial" w:hAnsi="Arial" w:cs="Arial"/>
          <w:color w:val="6E2E9F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(unless an</w:t>
      </w:r>
      <w:r>
        <w:rPr>
          <w:rFonts w:ascii="Arial" w:hAnsi="Arial" w:cs="Arial"/>
          <w:color w:val="6E2E9F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urgent</w:t>
      </w:r>
      <w:r>
        <w:rPr>
          <w:rFonts w:ascii="Arial" w:hAnsi="Arial" w:cs="Arial"/>
          <w:color w:val="6E2E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result)</w:t>
      </w:r>
    </w:p>
    <w:p w:rsidR="002113B4" w:rsidRDefault="00FD50F4">
      <w:pPr>
        <w:pStyle w:val="BodyText"/>
        <w:kinsoku w:val="0"/>
        <w:overflowPunct w:val="0"/>
        <w:spacing w:before="3"/>
        <w:ind w:left="340" w:right="495"/>
        <w:rPr>
          <w:rFonts w:ascii="Arial" w:hAnsi="Arial" w:cs="Arial"/>
          <w:color w:val="6E2E9F"/>
          <w:sz w:val="16"/>
          <w:szCs w:val="16"/>
        </w:rPr>
      </w:pPr>
      <w:r>
        <w:rPr>
          <w:rFonts w:ascii="Arial" w:hAnsi="Arial" w:cs="Arial"/>
          <w:color w:val="6E2E9F"/>
          <w:sz w:val="16"/>
          <w:szCs w:val="16"/>
        </w:rPr>
        <w:t>PLEASE ENSURE YOU HAVE GIVEN PERMISSION TO SMS YOU</w:t>
      </w:r>
      <w:r>
        <w:rPr>
          <w:rFonts w:ascii="Arial" w:hAnsi="Arial" w:cs="Arial"/>
          <w:color w:val="6E2E9F"/>
          <w:spacing w:val="-42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AND/OR EMAIL YOU AND YOUR PHONE NUMBER IS CURRENT</w:t>
      </w:r>
      <w:r>
        <w:rPr>
          <w:rFonts w:ascii="Arial" w:hAnsi="Arial" w:cs="Arial"/>
          <w:color w:val="6E2E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AND YOUR EMAIL IS NOT A WORK or JOINT FAMILY ONE.</w:t>
      </w:r>
      <w:r>
        <w:rPr>
          <w:rFonts w:ascii="Arial" w:hAnsi="Arial" w:cs="Arial"/>
          <w:color w:val="6E2E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 xml:space="preserve">PLEASE </w:t>
      </w:r>
      <w:proofErr w:type="gramStart"/>
      <w:r>
        <w:rPr>
          <w:rFonts w:ascii="Arial" w:hAnsi="Arial" w:cs="Arial"/>
          <w:color w:val="6E2E9F"/>
          <w:sz w:val="16"/>
          <w:szCs w:val="16"/>
        </w:rPr>
        <w:t>ADVISE</w:t>
      </w:r>
      <w:proofErr w:type="gramEnd"/>
      <w:r>
        <w:rPr>
          <w:rFonts w:ascii="Arial" w:hAnsi="Arial" w:cs="Arial"/>
          <w:color w:val="6E2E9F"/>
          <w:sz w:val="16"/>
          <w:szCs w:val="16"/>
        </w:rPr>
        <w:t xml:space="preserve"> IF WE CANT CONTACT YOU ABOUT RESULTS</w:t>
      </w:r>
      <w:r>
        <w:rPr>
          <w:rFonts w:ascii="Arial" w:hAnsi="Arial" w:cs="Arial"/>
          <w:color w:val="6E2E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AND</w:t>
      </w:r>
      <w:r>
        <w:rPr>
          <w:rFonts w:ascii="Arial" w:hAnsi="Arial" w:cs="Arial"/>
          <w:color w:val="6E2E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APPTS</w:t>
      </w:r>
      <w:r>
        <w:rPr>
          <w:rFonts w:ascii="Arial" w:hAnsi="Arial" w:cs="Arial"/>
          <w:color w:val="6E2E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VIA</w:t>
      </w:r>
      <w:r>
        <w:rPr>
          <w:rFonts w:ascii="Arial" w:hAnsi="Arial" w:cs="Arial"/>
          <w:color w:val="6E2E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SMS</w:t>
      </w:r>
      <w:r>
        <w:rPr>
          <w:rFonts w:ascii="Arial" w:hAnsi="Arial" w:cs="Arial"/>
          <w:color w:val="6E2E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OR</w:t>
      </w:r>
      <w:r>
        <w:rPr>
          <w:rFonts w:ascii="Arial" w:hAnsi="Arial" w:cs="Arial"/>
          <w:color w:val="6E2E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E2E9F"/>
          <w:sz w:val="16"/>
          <w:szCs w:val="16"/>
        </w:rPr>
        <w:t>EMAIL.</w:t>
      </w:r>
      <w:r w:rsidR="00AC6059">
        <w:rPr>
          <w:rFonts w:ascii="Arial" w:hAnsi="Arial" w:cs="Arial"/>
          <w:color w:val="6E2E9F"/>
          <w:sz w:val="16"/>
          <w:szCs w:val="16"/>
        </w:rPr>
        <w:t xml:space="preserve"> DRS SEND YOU A LINK TO CLICK ON FOR A MESSAGE FROM THEM</w:t>
      </w:r>
    </w:p>
    <w:p w:rsidR="002113B4" w:rsidRDefault="002113B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:rsidR="002113B4" w:rsidRDefault="008B538B">
      <w:pPr>
        <w:pStyle w:val="BodyText"/>
        <w:kinsoku w:val="0"/>
        <w:overflowPunct w:val="0"/>
        <w:spacing w:before="11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0" allowOverlap="1">
                <wp:simplePos x="0" y="0"/>
                <wp:positionH relativeFrom="page">
                  <wp:posOffset>4062095</wp:posOffset>
                </wp:positionH>
                <wp:positionV relativeFrom="paragraph">
                  <wp:posOffset>175895</wp:posOffset>
                </wp:positionV>
                <wp:extent cx="3175000" cy="2197100"/>
                <wp:effectExtent l="0" t="0" r="0" b="0"/>
                <wp:wrapTopAndBottom/>
                <wp:docPr id="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77540" cy="2194560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margin-left:319.85pt;margin-top:13.85pt;width:250pt;height:173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dfrwIAAKo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34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77540" cy="2194560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19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rPr>
          <w:rFonts w:ascii="Arial" w:hAnsi="Arial" w:cs="Arial"/>
          <w:sz w:val="18"/>
          <w:szCs w:val="18"/>
        </w:rPr>
      </w:pPr>
    </w:p>
    <w:p w:rsidR="002113B4" w:rsidRDefault="00FD50F4">
      <w:pPr>
        <w:pStyle w:val="Heading1"/>
        <w:kinsoku w:val="0"/>
        <w:overflowPunct w:val="0"/>
        <w:spacing w:before="117"/>
        <w:ind w:left="337"/>
        <w:jc w:val="both"/>
        <w:rPr>
          <w:color w:val="1F477B"/>
        </w:rPr>
      </w:pPr>
      <w:r>
        <w:rPr>
          <w:color w:val="1F477B"/>
        </w:rPr>
        <w:t>TELEPHONE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CALLS</w:t>
      </w:r>
    </w:p>
    <w:p w:rsidR="002113B4" w:rsidRDefault="00FD50F4">
      <w:pPr>
        <w:pStyle w:val="BodyText"/>
        <w:kinsoku w:val="0"/>
        <w:overflowPunct w:val="0"/>
        <w:spacing w:before="115"/>
        <w:ind w:left="337" w:right="372"/>
        <w:jc w:val="both"/>
      </w:pPr>
      <w:r>
        <w:t>As you are aware, interruptions during the course of a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very distracting</w:t>
      </w:r>
      <w:r>
        <w:rPr>
          <w:spacing w:val="1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both</w:t>
      </w:r>
      <w:r>
        <w:rPr>
          <w:spacing w:val="50"/>
        </w:rPr>
        <w:t xml:space="preserve"> </w:t>
      </w:r>
      <w:r>
        <w:t>doctor</w:t>
      </w:r>
      <w:r>
        <w:rPr>
          <w:spacing w:val="1"/>
        </w:rPr>
        <w:t xml:space="preserve"> </w:t>
      </w:r>
      <w:r>
        <w:t>and patient. Most queries are best dealt with by</w:t>
      </w:r>
      <w:r>
        <w:rPr>
          <w:spacing w:val="49"/>
        </w:rPr>
        <w:t xml:space="preserve"> </w:t>
      </w:r>
      <w:r>
        <w:t>on-</w:t>
      </w:r>
      <w:r>
        <w:rPr>
          <w:spacing w:val="1"/>
        </w:rPr>
        <w:t xml:space="preserve"> </w:t>
      </w:r>
      <w:r>
        <w:t>site consultation, or a telephone query with you via a</w:t>
      </w:r>
      <w:r>
        <w:rPr>
          <w:spacing w:val="1"/>
        </w:rPr>
        <w:t xml:space="preserve"> </w:t>
      </w:r>
      <w:r>
        <w:t>telehealth appointment.</w:t>
      </w:r>
    </w:p>
    <w:p w:rsidR="002113B4" w:rsidRDefault="00FD50F4">
      <w:pPr>
        <w:pStyle w:val="BodyText"/>
        <w:kinsoku w:val="0"/>
        <w:overflowPunct w:val="0"/>
        <w:spacing w:before="119"/>
        <w:ind w:left="337" w:right="370"/>
        <w:jc w:val="both"/>
        <w:rPr>
          <w:color w:val="000000"/>
        </w:rPr>
      </w:pPr>
      <w:r>
        <w:t>If you want to send a message to the Dr please email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hyperlink r:id="rId38" w:history="1">
        <w:r>
          <w:rPr>
            <w:color w:val="0000FF"/>
            <w:u w:val="single"/>
          </w:rPr>
          <w:t>reception@brisbanecitydoctors.com.au</w:t>
        </w:r>
      </w:hyperlink>
      <w:r>
        <w:rPr>
          <w:color w:val="0000FF"/>
          <w:spacing w:val="1"/>
        </w:rPr>
        <w:t xml:space="preserve"> </w:t>
      </w:r>
      <w:r>
        <w:rPr>
          <w:color w:val="000000"/>
        </w:rPr>
        <w:t>rather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than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call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phones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very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busy.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forwarded to the Dr to respond to. But if the item is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better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dealt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with by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consultation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please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make</w:t>
      </w:r>
      <w:r>
        <w:rPr>
          <w:color w:val="000000"/>
          <w:spacing w:val="-2"/>
        </w:rPr>
        <w:t xml:space="preserve"> </w:t>
      </w:r>
      <w:proofErr w:type="gramStart"/>
      <w:r>
        <w:rPr>
          <w:color w:val="000000"/>
        </w:rPr>
        <w:t>one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.</w:t>
      </w:r>
      <w:proofErr w:type="gramEnd"/>
    </w:p>
    <w:p w:rsidR="002113B4" w:rsidRDefault="00FD50F4">
      <w:pPr>
        <w:pStyle w:val="BodyText"/>
        <w:kinsoku w:val="0"/>
        <w:overflowPunct w:val="0"/>
        <w:spacing w:before="124"/>
        <w:ind w:left="337" w:right="369"/>
        <w:jc w:val="both"/>
      </w:pPr>
      <w:r>
        <w:t>Please</w:t>
      </w:r>
      <w:r>
        <w:rPr>
          <w:spacing w:val="12"/>
        </w:rPr>
        <w:t xml:space="preserve"> </w:t>
      </w:r>
      <w:r>
        <w:t>indicate</w:t>
      </w:r>
      <w:r>
        <w:rPr>
          <w:spacing w:val="9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urgent</w:t>
      </w:r>
      <w:r>
        <w:rPr>
          <w:spacing w:val="11"/>
        </w:rPr>
        <w:t xml:space="preserve"> </w:t>
      </w:r>
      <w:proofErr w:type="gramStart"/>
      <w:r>
        <w:t>If</w:t>
      </w:r>
      <w:proofErr w:type="gramEnd"/>
      <w:r>
        <w:rPr>
          <w:spacing w:val="6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feel</w:t>
      </w:r>
      <w:r>
        <w:rPr>
          <w:spacing w:val="10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have</w:t>
      </w:r>
      <w:r>
        <w:rPr>
          <w:spacing w:val="-48"/>
        </w:rPr>
        <w:t xml:space="preserve"> </w:t>
      </w:r>
      <w:r>
        <w:t>a serious problem that requires immediate attention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this to</w:t>
      </w:r>
      <w:r>
        <w:rPr>
          <w:spacing w:val="1"/>
        </w:rPr>
        <w:t xml:space="preserve"> </w:t>
      </w:r>
      <w:r>
        <w:t>staff. One of</w:t>
      </w:r>
      <w:r>
        <w:rPr>
          <w:spacing w:val="1"/>
        </w:rPr>
        <w:t xml:space="preserve"> </w:t>
      </w:r>
      <w:r>
        <w:t>the staff will</w:t>
      </w:r>
      <w:r>
        <w:rPr>
          <w:spacing w:val="49"/>
        </w:rPr>
        <w:t xml:space="preserve"> </w:t>
      </w:r>
      <w:r>
        <w:t>speak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nurse/doctor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necessary.</w:t>
      </w:r>
    </w:p>
    <w:p w:rsidR="002113B4" w:rsidRDefault="00FD50F4">
      <w:pPr>
        <w:pStyle w:val="BodyText"/>
        <w:kinsoku w:val="0"/>
        <w:overflowPunct w:val="0"/>
        <w:spacing w:before="119"/>
        <w:ind w:left="337" w:right="374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Results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messages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will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generally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come</w:t>
      </w:r>
      <w:r>
        <w:rPr>
          <w:b/>
          <w:bCs/>
          <w:color w:val="404040"/>
          <w:spacing w:val="50"/>
        </w:rPr>
        <w:t xml:space="preserve"> </w:t>
      </w:r>
      <w:r>
        <w:rPr>
          <w:b/>
          <w:bCs/>
          <w:color w:val="404040"/>
        </w:rPr>
        <w:t>via</w:t>
      </w:r>
      <w:r>
        <w:rPr>
          <w:b/>
          <w:bCs/>
          <w:color w:val="404040"/>
          <w:spacing w:val="50"/>
        </w:rPr>
        <w:t xml:space="preserve"> </w:t>
      </w:r>
      <w:proofErr w:type="spellStart"/>
      <w:r>
        <w:rPr>
          <w:b/>
          <w:bCs/>
          <w:color w:val="404040"/>
        </w:rPr>
        <w:t>Sms</w:t>
      </w:r>
      <w:proofErr w:type="spellEnd"/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message</w:t>
      </w:r>
      <w:r>
        <w:rPr>
          <w:b/>
          <w:bCs/>
          <w:color w:val="404040"/>
          <w:spacing w:val="34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23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23"/>
        </w:rPr>
        <w:t xml:space="preserve"> </w:t>
      </w:r>
      <w:r>
        <w:rPr>
          <w:b/>
          <w:bCs/>
          <w:color w:val="404040"/>
          <w:spacing w:val="13"/>
        </w:rPr>
        <w:t>with</w:t>
      </w:r>
      <w:r>
        <w:rPr>
          <w:b/>
          <w:bCs/>
          <w:color w:val="404040"/>
          <w:spacing w:val="41"/>
        </w:rPr>
        <w:t xml:space="preserve"> </w:t>
      </w:r>
      <w:r>
        <w:rPr>
          <w:b/>
          <w:bCs/>
          <w:color w:val="404040"/>
        </w:rPr>
        <w:t>a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s</w:t>
      </w:r>
      <w:r>
        <w:rPr>
          <w:b/>
          <w:bCs/>
          <w:color w:val="404040"/>
          <w:spacing w:val="12"/>
        </w:rPr>
        <w:t>af</w:t>
      </w:r>
      <w:r>
        <w:rPr>
          <w:b/>
          <w:bCs/>
          <w:color w:val="404040"/>
        </w:rPr>
        <w:t>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li</w:t>
      </w:r>
      <w:r>
        <w:rPr>
          <w:b/>
          <w:bCs/>
          <w:color w:val="404040"/>
          <w:spacing w:val="-21"/>
        </w:rPr>
        <w:t xml:space="preserve"> </w:t>
      </w:r>
      <w:proofErr w:type="spellStart"/>
      <w:r>
        <w:rPr>
          <w:b/>
          <w:bCs/>
          <w:color w:val="404040"/>
          <w:spacing w:val="12"/>
        </w:rPr>
        <w:t>nk</w:t>
      </w:r>
      <w:proofErr w:type="spellEnd"/>
      <w:r>
        <w:rPr>
          <w:b/>
          <w:bCs/>
          <w:color w:val="404040"/>
          <w:spacing w:val="12"/>
        </w:rPr>
        <w:t xml:space="preserve"> </w:t>
      </w:r>
      <w:r>
        <w:rPr>
          <w:b/>
          <w:bCs/>
          <w:color w:val="404040"/>
        </w:rPr>
        <w:t>t</w:t>
      </w:r>
      <w:r>
        <w:rPr>
          <w:b/>
          <w:bCs/>
          <w:color w:val="404040"/>
          <w:spacing w:val="-21"/>
        </w:rPr>
        <w:t xml:space="preserve"> </w:t>
      </w:r>
      <w:r>
        <w:rPr>
          <w:b/>
          <w:bCs/>
          <w:color w:val="404040"/>
        </w:rPr>
        <w:t>o</w:t>
      </w:r>
      <w:r>
        <w:rPr>
          <w:b/>
          <w:bCs/>
          <w:color w:val="404040"/>
          <w:spacing w:val="51"/>
        </w:rPr>
        <w:t xml:space="preserve"> </w:t>
      </w:r>
      <w:r>
        <w:rPr>
          <w:b/>
          <w:bCs/>
          <w:color w:val="404040"/>
        </w:rPr>
        <w:t>c</w:t>
      </w:r>
      <w:r>
        <w:rPr>
          <w:b/>
          <w:bCs/>
          <w:color w:val="404040"/>
          <w:spacing w:val="-23"/>
        </w:rPr>
        <w:t xml:space="preserve"> </w:t>
      </w:r>
      <w:r>
        <w:rPr>
          <w:b/>
          <w:bCs/>
          <w:color w:val="404040"/>
        </w:rPr>
        <w:t>l</w:t>
      </w:r>
      <w:r>
        <w:rPr>
          <w:b/>
          <w:bCs/>
          <w:color w:val="404040"/>
          <w:spacing w:val="-23"/>
        </w:rPr>
        <w:t xml:space="preserve"> </w:t>
      </w:r>
      <w:proofErr w:type="spellStart"/>
      <w:r>
        <w:rPr>
          <w:b/>
          <w:bCs/>
          <w:color w:val="404040"/>
        </w:rPr>
        <w:t>i</w:t>
      </w:r>
      <w:proofErr w:type="spellEnd"/>
      <w:r>
        <w:rPr>
          <w:b/>
          <w:bCs/>
          <w:color w:val="404040"/>
          <w:spacing w:val="-23"/>
        </w:rPr>
        <w:t xml:space="preserve"> </w:t>
      </w:r>
      <w:r>
        <w:rPr>
          <w:b/>
          <w:bCs/>
          <w:color w:val="404040"/>
        </w:rPr>
        <w:t>c</w:t>
      </w:r>
      <w:r>
        <w:rPr>
          <w:b/>
          <w:bCs/>
          <w:color w:val="404040"/>
          <w:spacing w:val="-21"/>
        </w:rPr>
        <w:t xml:space="preserve"> </w:t>
      </w:r>
      <w:r>
        <w:rPr>
          <w:b/>
          <w:bCs/>
          <w:color w:val="404040"/>
        </w:rPr>
        <w:t>k</w:t>
      </w:r>
      <w:r>
        <w:rPr>
          <w:b/>
          <w:bCs/>
          <w:color w:val="404040"/>
          <w:spacing w:val="56"/>
        </w:rPr>
        <w:t xml:space="preserve"> </w:t>
      </w:r>
      <w:r>
        <w:rPr>
          <w:b/>
          <w:bCs/>
          <w:color w:val="404040"/>
        </w:rPr>
        <w:t>or</w:t>
      </w:r>
      <w:r>
        <w:rPr>
          <w:b/>
          <w:bCs/>
          <w:color w:val="404040"/>
          <w:spacing w:val="-48"/>
        </w:rPr>
        <w:t xml:space="preserve"> </w:t>
      </w:r>
      <w:r>
        <w:rPr>
          <w:b/>
          <w:bCs/>
          <w:color w:val="404040"/>
        </w:rPr>
        <w:t>email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if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we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cannot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contact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via</w:t>
      </w:r>
      <w:r>
        <w:rPr>
          <w:b/>
          <w:bCs/>
          <w:color w:val="404040"/>
          <w:spacing w:val="-1"/>
        </w:rPr>
        <w:t xml:space="preserve"> </w:t>
      </w:r>
      <w:proofErr w:type="spellStart"/>
      <w:r>
        <w:rPr>
          <w:b/>
          <w:bCs/>
          <w:color w:val="404040"/>
        </w:rPr>
        <w:t>Sms</w:t>
      </w:r>
      <w:proofErr w:type="spellEnd"/>
      <w:r w:rsidR="00AC6059">
        <w:rPr>
          <w:b/>
          <w:bCs/>
          <w:color w:val="404040"/>
        </w:rPr>
        <w:t>. Please INCLUDE US IN YOUR SAFE SENDERS LIST SO YOU DONT MISS EMAILS</w:t>
      </w:r>
    </w:p>
    <w:p w:rsidR="002113B4" w:rsidRDefault="00FD50F4">
      <w:pPr>
        <w:pStyle w:val="BodyText"/>
        <w:kinsoku w:val="0"/>
        <w:overflowPunct w:val="0"/>
        <w:spacing w:before="1"/>
        <w:ind w:left="337" w:right="368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Doctors don’t ask patients to return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if everything is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normal and there is no further follow up required. So,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if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have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been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asked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return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for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results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it’s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because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there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further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follow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up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required.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Remember diagnosis is a step by step process and you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need to know next steps to ensure your problem is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followed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through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-6"/>
        </w:rPr>
        <w:t xml:space="preserve"> </w:t>
      </w:r>
      <w:r>
        <w:rPr>
          <w:b/>
          <w:bCs/>
          <w:color w:val="404040"/>
        </w:rPr>
        <w:t>completion.</w:t>
      </w:r>
    </w:p>
    <w:p w:rsidR="002113B4" w:rsidRDefault="002113B4">
      <w:pPr>
        <w:pStyle w:val="BodyText"/>
        <w:kinsoku w:val="0"/>
        <w:overflowPunct w:val="0"/>
        <w:spacing w:before="1"/>
        <w:ind w:left="337" w:right="368"/>
        <w:jc w:val="both"/>
        <w:rPr>
          <w:b/>
          <w:bCs/>
          <w:color w:val="404040"/>
        </w:rPr>
        <w:sectPr w:rsidR="002113B4">
          <w:footerReference w:type="default" r:id="rId39"/>
          <w:pgSz w:w="11920" w:h="16850"/>
          <w:pgMar w:top="780" w:right="160" w:bottom="440" w:left="380" w:header="0" w:footer="256" w:gutter="0"/>
          <w:cols w:num="2" w:space="720" w:equalWidth="0">
            <w:col w:w="5361" w:space="318"/>
            <w:col w:w="5701"/>
          </w:cols>
          <w:noEndnote/>
        </w:sectPr>
      </w:pPr>
    </w:p>
    <w:p w:rsidR="002113B4" w:rsidRDefault="00FD50F4">
      <w:pPr>
        <w:pStyle w:val="Heading1"/>
        <w:kinsoku w:val="0"/>
        <w:overflowPunct w:val="0"/>
        <w:spacing w:before="69"/>
        <w:rPr>
          <w:color w:val="1F477B"/>
        </w:rPr>
      </w:pPr>
      <w:r>
        <w:rPr>
          <w:color w:val="1F477B"/>
        </w:rPr>
        <w:lastRenderedPageBreak/>
        <w:t>OUR</w:t>
      </w:r>
      <w:r>
        <w:rPr>
          <w:color w:val="1F477B"/>
          <w:spacing w:val="-5"/>
        </w:rPr>
        <w:t xml:space="preserve"> </w:t>
      </w:r>
      <w:r>
        <w:rPr>
          <w:color w:val="1F477B"/>
        </w:rPr>
        <w:t>TELEPHONE</w:t>
      </w:r>
      <w:r>
        <w:rPr>
          <w:color w:val="1F477B"/>
          <w:spacing w:val="-5"/>
        </w:rPr>
        <w:t xml:space="preserve"> </w:t>
      </w:r>
      <w:r>
        <w:rPr>
          <w:color w:val="1F477B"/>
        </w:rPr>
        <w:t>SYSTEM</w:t>
      </w:r>
    </w:p>
    <w:p w:rsidR="002113B4" w:rsidRDefault="00FD50F4">
      <w:pPr>
        <w:pStyle w:val="BodyText"/>
        <w:kinsoku w:val="0"/>
        <w:overflowPunct w:val="0"/>
        <w:spacing w:before="117"/>
        <w:ind w:left="337" w:right="149"/>
        <w:rPr>
          <w:color w:val="000000"/>
        </w:rPr>
      </w:pPr>
      <w:r>
        <w:t>The phones are busiest in the mornings, so unless it’s</w:t>
      </w:r>
      <w:r>
        <w:rPr>
          <w:spacing w:val="1"/>
        </w:rPr>
        <w:t xml:space="preserve"> </w:t>
      </w:r>
      <w:r>
        <w:t>absolutely necessary, ring after 2pm for non-urgent</w:t>
      </w:r>
      <w:r>
        <w:rPr>
          <w:spacing w:val="1"/>
        </w:rPr>
        <w:t xml:space="preserve"> </w:t>
      </w:r>
      <w:r>
        <w:t>matters. Or better still email them in so they can</w:t>
      </w:r>
      <w:r>
        <w:rPr>
          <w:spacing w:val="1"/>
        </w:rPr>
        <w:t xml:space="preserve"> </w:t>
      </w:r>
      <w:r>
        <w:t>attend at their least busy time. If in case of a medical</w:t>
      </w:r>
      <w:r>
        <w:rPr>
          <w:spacing w:val="1"/>
        </w:rPr>
        <w:t xml:space="preserve"> </w:t>
      </w:r>
      <w:r>
        <w:t>emergency, simply hang up and dial 000 to speak with</w:t>
      </w:r>
      <w:r>
        <w:rPr>
          <w:spacing w:val="-47"/>
        </w:rPr>
        <w:t xml:space="preserve"> </w:t>
      </w:r>
      <w:r>
        <w:t>ambulance services. Make appts online to reduce load</w:t>
      </w:r>
      <w:r>
        <w:rPr>
          <w:spacing w:val="-47"/>
        </w:rPr>
        <w:t xml:space="preserve"> </w:t>
      </w:r>
      <w:r>
        <w:t>on reception and keep lines free for emergencies</w:t>
      </w:r>
      <w:r>
        <w:rPr>
          <w:spacing w:val="1"/>
        </w:rPr>
        <w:t xml:space="preserve"> </w:t>
      </w:r>
      <w:hyperlink r:id="rId40" w:history="1">
        <w:r>
          <w:t>(</w:t>
        </w:r>
        <w:r>
          <w:rPr>
            <w:color w:val="0000FF"/>
            <w:u w:val="single"/>
          </w:rPr>
          <w:t>reception@brisbanecitydoctors.com.au</w:t>
        </w:r>
        <w:r>
          <w:rPr>
            <w:color w:val="0000FF"/>
          </w:rPr>
          <w:t xml:space="preserve"> </w:t>
        </w:r>
      </w:hyperlink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hyperlink r:id="rId41" w:history="1">
        <w:r>
          <w:rPr>
            <w:color w:val="0000FF"/>
            <w:u w:val="single"/>
          </w:rPr>
          <w:t>nurse@brisbanecitydocors.com.au</w:t>
        </w:r>
      </w:hyperlink>
      <w:r>
        <w:rPr>
          <w:color w:val="000000"/>
        </w:rPr>
        <w:t>)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ind w:left="337"/>
        <w:rPr>
          <w:color w:val="1F477B"/>
        </w:rPr>
      </w:pPr>
      <w:r>
        <w:rPr>
          <w:color w:val="1F477B"/>
        </w:rPr>
        <w:t>EMAIL</w:t>
      </w:r>
    </w:p>
    <w:p w:rsidR="002113B4" w:rsidRDefault="00FD50F4">
      <w:pPr>
        <w:pStyle w:val="BodyText"/>
        <w:kinsoku w:val="0"/>
        <w:overflowPunct w:val="0"/>
        <w:spacing w:before="115"/>
        <w:ind w:left="340" w:right="42"/>
        <w:jc w:val="both"/>
      </w:pPr>
      <w:r>
        <w:t>Email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checked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suitable only for general inquires and is not for urgent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queries.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appointment</w:t>
      </w:r>
      <w:r>
        <w:rPr>
          <w:spacing w:val="1"/>
        </w:rPr>
        <w:t xml:space="preserve"> </w:t>
      </w:r>
      <w:r>
        <w:t xml:space="preserve">bookings or cancellations on the same day. </w:t>
      </w:r>
      <w:r w:rsidR="00AC6059">
        <w:t>Y</w:t>
      </w:r>
      <w:r>
        <w:t>ou can cancel</w:t>
      </w:r>
      <w:r>
        <w:rPr>
          <w:spacing w:val="1"/>
        </w:rPr>
        <w:t xml:space="preserve"> </w:t>
      </w:r>
      <w:r w:rsidR="00AC6059">
        <w:rPr>
          <w:spacing w:val="1"/>
        </w:rPr>
        <w:t xml:space="preserve">AND REBOOK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Hotdoc</w:t>
      </w:r>
      <w:proofErr w:type="spellEnd"/>
      <w:r>
        <w:t xml:space="preserve"> app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booked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them.</w:t>
      </w:r>
    </w:p>
    <w:p w:rsidR="002113B4" w:rsidRDefault="00FD50F4">
      <w:pPr>
        <w:pStyle w:val="BodyText"/>
        <w:kinsoku w:val="0"/>
        <w:overflowPunct w:val="0"/>
        <w:spacing w:before="120"/>
        <w:ind w:left="340" w:right="44"/>
        <w:jc w:val="both"/>
      </w:pPr>
      <w:proofErr w:type="gramStart"/>
      <w:r>
        <w:t>Its</w:t>
      </w:r>
      <w:proofErr w:type="gramEnd"/>
      <w:r>
        <w:t xml:space="preserve"> much appreciated if you would book online on our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can.</w:t>
      </w:r>
    </w:p>
    <w:p w:rsidR="002113B4" w:rsidRDefault="00FD50F4">
      <w:pPr>
        <w:pStyle w:val="BodyText"/>
        <w:kinsoku w:val="0"/>
        <w:overflowPunct w:val="0"/>
        <w:spacing w:before="123"/>
        <w:ind w:left="340" w:right="297"/>
        <w:jc w:val="both"/>
      </w:pPr>
      <w:r>
        <w:t>Medical queries are best dealt with by consultation</w:t>
      </w:r>
      <w:r>
        <w:rPr>
          <w:spacing w:val="1"/>
        </w:rPr>
        <w:t xml:space="preserve"> </w:t>
      </w:r>
      <w:r>
        <w:t>or Telehealth appts. Admin "paperwork" requests to</w:t>
      </w:r>
      <w:r>
        <w:rPr>
          <w:spacing w:val="-47"/>
        </w:rPr>
        <w:t xml:space="preserve"> </w:t>
      </w:r>
      <w:r>
        <w:t>Drs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booked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"admin</w:t>
      </w:r>
      <w:r>
        <w:rPr>
          <w:spacing w:val="-3"/>
        </w:rPr>
        <w:t xml:space="preserve"> </w:t>
      </w:r>
      <w:r>
        <w:t>appt</w:t>
      </w:r>
      <w:proofErr w:type="gramStart"/>
      <w:r>
        <w:t>"</w:t>
      </w:r>
      <w:r>
        <w:rPr>
          <w:spacing w:val="-2"/>
        </w:rPr>
        <w:t xml:space="preserve"> </w:t>
      </w:r>
      <w:r>
        <w:t>.</w:t>
      </w:r>
      <w:proofErr w:type="gramEnd"/>
    </w:p>
    <w:p w:rsidR="002113B4" w:rsidRDefault="00FD50F4">
      <w:pPr>
        <w:pStyle w:val="BodyText"/>
        <w:kinsoku w:val="0"/>
        <w:overflowPunct w:val="0"/>
        <w:spacing w:before="121"/>
        <w:ind w:left="340" w:right="38"/>
        <w:jc w:val="both"/>
      </w:pPr>
      <w:r>
        <w:t>Our</w:t>
      </w:r>
      <w:r>
        <w:rPr>
          <w:spacing w:val="49"/>
        </w:rPr>
        <w:t xml:space="preserve"> </w:t>
      </w:r>
      <w:r>
        <w:t>email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49"/>
        </w:rPr>
        <w:t xml:space="preserve"> </w:t>
      </w:r>
      <w:r>
        <w:t>encrypted</w:t>
      </w:r>
      <w:r>
        <w:rPr>
          <w:spacing w:val="51"/>
        </w:rPr>
        <w:t xml:space="preserve"> </w:t>
      </w:r>
      <w:r>
        <w:t>which</w:t>
      </w:r>
      <w:r>
        <w:rPr>
          <w:spacing w:val="50"/>
        </w:rPr>
        <w:t xml:space="preserve"> </w:t>
      </w:r>
      <w:r>
        <w:t>means it</w:t>
      </w:r>
      <w:r>
        <w:rPr>
          <w:spacing w:val="50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intercepted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surgery and confidentiality not secure, so do not send</w:t>
      </w:r>
      <w:r>
        <w:rPr>
          <w:spacing w:val="1"/>
        </w:rPr>
        <w:t xml:space="preserve"> </w:t>
      </w:r>
      <w:r>
        <w:t>personal info if you do not accept this limitation. Please</w:t>
      </w:r>
      <w:r>
        <w:rPr>
          <w:spacing w:val="-47"/>
        </w:rPr>
        <w:t xml:space="preserve"> </w:t>
      </w:r>
      <w:r>
        <w:t xml:space="preserve">add us to your safe senders list so our </w:t>
      </w:r>
      <w:proofErr w:type="spellStart"/>
      <w:r>
        <w:t>our</w:t>
      </w:r>
      <w:proofErr w:type="spellEnd"/>
      <w:r>
        <w:t xml:space="preserve"> emails don’t</w:t>
      </w:r>
      <w:r>
        <w:rPr>
          <w:spacing w:val="1"/>
        </w:rPr>
        <w:t xml:space="preserve"> </w:t>
      </w:r>
      <w:r>
        <w:t>go to</w:t>
      </w:r>
      <w:r>
        <w:rPr>
          <w:spacing w:val="1"/>
        </w:rPr>
        <w:t xml:space="preserve"> </w:t>
      </w:r>
      <w:r>
        <w:t>spam</w:t>
      </w:r>
    </w:p>
    <w:p w:rsidR="002113B4" w:rsidRDefault="00201E85">
      <w:pPr>
        <w:pStyle w:val="BodyText"/>
        <w:kinsoku w:val="0"/>
        <w:overflowPunct w:val="0"/>
        <w:spacing w:before="119" w:line="267" w:lineRule="exact"/>
        <w:ind w:left="340"/>
        <w:jc w:val="both"/>
      </w:pPr>
      <w:hyperlink r:id="rId42" w:history="1">
        <w:r w:rsidR="00FD50F4">
          <w:t>Staff</w:t>
        </w:r>
        <w:r w:rsidR="00FD50F4">
          <w:rPr>
            <w:spacing w:val="9"/>
          </w:rPr>
          <w:t xml:space="preserve"> </w:t>
        </w:r>
        <w:r w:rsidR="00FD50F4">
          <w:t>cannot</w:t>
        </w:r>
        <w:r w:rsidR="00FD50F4">
          <w:rPr>
            <w:spacing w:val="57"/>
          </w:rPr>
          <w:t xml:space="preserve"> </w:t>
        </w:r>
        <w:r w:rsidR="00FD50F4">
          <w:t>look</w:t>
        </w:r>
        <w:r w:rsidR="00FD50F4">
          <w:rPr>
            <w:spacing w:val="61"/>
          </w:rPr>
          <w:t xml:space="preserve"> </w:t>
        </w:r>
        <w:r w:rsidR="00FD50F4">
          <w:t>for</w:t>
        </w:r>
        <w:r w:rsidR="00FD50F4">
          <w:rPr>
            <w:spacing w:val="53"/>
          </w:rPr>
          <w:t xml:space="preserve"> </w:t>
        </w:r>
        <w:r w:rsidR="00FD50F4">
          <w:t>or</w:t>
        </w:r>
        <w:r w:rsidR="00FD50F4">
          <w:rPr>
            <w:spacing w:val="53"/>
          </w:rPr>
          <w:t xml:space="preserve"> </w:t>
        </w:r>
        <w:r w:rsidR="00FD50F4">
          <w:t>comment</w:t>
        </w:r>
      </w:hyperlink>
      <w:r w:rsidR="00FD50F4">
        <w:rPr>
          <w:spacing w:val="56"/>
        </w:rPr>
        <w:t xml:space="preserve"> </w:t>
      </w:r>
      <w:r w:rsidR="00FD50F4">
        <w:t>on</w:t>
      </w:r>
      <w:r w:rsidR="00FD50F4">
        <w:rPr>
          <w:spacing w:val="57"/>
        </w:rPr>
        <w:t xml:space="preserve"> </w:t>
      </w:r>
      <w:r w:rsidR="00FD50F4">
        <w:t>results.</w:t>
      </w:r>
    </w:p>
    <w:p w:rsidR="002113B4" w:rsidRDefault="00FD50F4">
      <w:pPr>
        <w:pStyle w:val="BodyText"/>
        <w:kinsoku w:val="0"/>
        <w:overflowPunct w:val="0"/>
        <w:spacing w:before="10" w:line="228" w:lineRule="auto"/>
        <w:ind w:left="340" w:right="73"/>
        <w:rPr>
          <w:b/>
          <w:bCs/>
          <w:color w:val="1F477B"/>
          <w:sz w:val="24"/>
          <w:szCs w:val="24"/>
        </w:rPr>
      </w:pPr>
      <w:r>
        <w:t xml:space="preserve">Email </w:t>
      </w:r>
      <w:hyperlink r:id="rId43" w:history="1">
        <w:r>
          <w:rPr>
            <w:color w:val="0000FF"/>
            <w:u w:val="single"/>
          </w:rPr>
          <w:t>nurse@Brisbanecitydoctors.com.au</w:t>
        </w:r>
        <w:r>
          <w:rPr>
            <w:color w:val="0000FF"/>
          </w:rPr>
          <w:t xml:space="preserve"> </w:t>
        </w:r>
      </w:hyperlink>
      <w:r>
        <w:rPr>
          <w:color w:val="000000"/>
        </w:rPr>
        <w:t>with your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query if the DR has not contacted you with your results</w:t>
      </w:r>
      <w:r>
        <w:rPr>
          <w:color w:val="000000"/>
          <w:spacing w:val="-47"/>
        </w:rPr>
        <w:t xml:space="preserve"> </w:t>
      </w:r>
      <w:r>
        <w:rPr>
          <w:b/>
          <w:bCs/>
          <w:color w:val="1F477B"/>
          <w:sz w:val="24"/>
          <w:szCs w:val="24"/>
        </w:rPr>
        <w:t>TEST RESULTS</w:t>
      </w:r>
    </w:p>
    <w:p w:rsidR="002113B4" w:rsidRDefault="008B538B">
      <w:pPr>
        <w:pStyle w:val="BodyText"/>
        <w:kinsoku w:val="0"/>
        <w:overflowPunct w:val="0"/>
        <w:spacing w:before="5"/>
        <w:rPr>
          <w:b/>
          <w:bC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80645</wp:posOffset>
                </wp:positionV>
                <wp:extent cx="3162300" cy="2133600"/>
                <wp:effectExtent l="0" t="0" r="0" b="0"/>
                <wp:wrapTopAndBottom/>
                <wp:docPr id="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62300" cy="2125980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4" style="position:absolute;margin-left:36pt;margin-top:6.35pt;width:249pt;height:168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3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62300" cy="2125980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13B4" w:rsidRDefault="00FD50F4">
      <w:pPr>
        <w:pStyle w:val="BodyText"/>
        <w:kinsoku w:val="0"/>
        <w:overflowPunct w:val="0"/>
        <w:spacing w:before="147" w:line="237" w:lineRule="auto"/>
        <w:ind w:left="340"/>
        <w:rPr>
          <w:b/>
          <w:bCs/>
          <w:color w:val="404040"/>
        </w:rPr>
      </w:pPr>
      <w:r>
        <w:rPr>
          <w:b/>
          <w:bCs/>
          <w:color w:val="404040"/>
        </w:rPr>
        <w:t>IT</w:t>
      </w:r>
      <w:r>
        <w:rPr>
          <w:b/>
          <w:bCs/>
          <w:color w:val="404040"/>
          <w:spacing w:val="29"/>
        </w:rPr>
        <w:t xml:space="preserve"> </w:t>
      </w:r>
      <w:r>
        <w:rPr>
          <w:b/>
          <w:bCs/>
          <w:color w:val="404040"/>
        </w:rPr>
        <w:t>IS</w:t>
      </w:r>
      <w:r>
        <w:rPr>
          <w:b/>
          <w:bCs/>
          <w:color w:val="404040"/>
          <w:spacing w:val="25"/>
        </w:rPr>
        <w:t xml:space="preserve"> </w:t>
      </w:r>
      <w:r>
        <w:rPr>
          <w:b/>
          <w:bCs/>
          <w:color w:val="404040"/>
        </w:rPr>
        <w:t>THE</w:t>
      </w:r>
      <w:r>
        <w:rPr>
          <w:b/>
          <w:bCs/>
          <w:color w:val="404040"/>
          <w:spacing w:val="29"/>
        </w:rPr>
        <w:t xml:space="preserve"> </w:t>
      </w:r>
      <w:r>
        <w:rPr>
          <w:b/>
          <w:bCs/>
          <w:color w:val="404040"/>
        </w:rPr>
        <w:t>PATIENT’S</w:t>
      </w:r>
      <w:r>
        <w:rPr>
          <w:b/>
          <w:bCs/>
          <w:color w:val="404040"/>
          <w:spacing w:val="28"/>
        </w:rPr>
        <w:t xml:space="preserve"> </w:t>
      </w:r>
      <w:r>
        <w:rPr>
          <w:b/>
          <w:bCs/>
          <w:color w:val="404040"/>
        </w:rPr>
        <w:t>RESPONSIBILITY</w:t>
      </w:r>
      <w:r>
        <w:rPr>
          <w:b/>
          <w:bCs/>
          <w:color w:val="404040"/>
          <w:spacing w:val="31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27"/>
        </w:rPr>
        <w:t xml:space="preserve"> </w:t>
      </w:r>
      <w:r>
        <w:rPr>
          <w:b/>
          <w:bCs/>
          <w:color w:val="404040"/>
        </w:rPr>
        <w:t>FOLLOW-UP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THEIR</w:t>
      </w:r>
      <w:r>
        <w:rPr>
          <w:b/>
          <w:bCs/>
          <w:color w:val="404040"/>
          <w:spacing w:val="-4"/>
        </w:rPr>
        <w:t xml:space="preserve"> </w:t>
      </w:r>
      <w:r>
        <w:rPr>
          <w:b/>
          <w:bCs/>
          <w:color w:val="404040"/>
        </w:rPr>
        <w:t>RESULTS.</w:t>
      </w:r>
    </w:p>
    <w:p w:rsidR="002113B4" w:rsidRDefault="00FD50F4">
      <w:pPr>
        <w:pStyle w:val="BodyText"/>
        <w:kinsoku w:val="0"/>
        <w:overflowPunct w:val="0"/>
        <w:spacing w:before="124"/>
        <w:ind w:left="340"/>
        <w:jc w:val="both"/>
      </w:pPr>
      <w:r>
        <w:t>Test</w:t>
      </w:r>
      <w:r>
        <w:rPr>
          <w:spacing w:val="-1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are reviewed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doctor</w:t>
      </w:r>
    </w:p>
    <w:p w:rsidR="002113B4" w:rsidRDefault="00FD50F4">
      <w:pPr>
        <w:pStyle w:val="BodyText"/>
        <w:kinsoku w:val="0"/>
        <w:overflowPunct w:val="0"/>
        <w:spacing w:before="121"/>
        <w:ind w:left="34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Unless</w:t>
      </w:r>
      <w:r>
        <w:rPr>
          <w:b/>
          <w:bCs/>
          <w:color w:val="404040"/>
          <w:spacing w:val="47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49"/>
        </w:rPr>
        <w:t xml:space="preserve"> </w:t>
      </w:r>
      <w:r>
        <w:rPr>
          <w:b/>
          <w:bCs/>
          <w:color w:val="404040"/>
        </w:rPr>
        <w:t>have</w:t>
      </w:r>
      <w:r>
        <w:rPr>
          <w:b/>
          <w:bCs/>
          <w:color w:val="404040"/>
          <w:spacing w:val="49"/>
        </w:rPr>
        <w:t xml:space="preserve"> </w:t>
      </w:r>
      <w:r>
        <w:rPr>
          <w:b/>
          <w:bCs/>
          <w:color w:val="404040"/>
        </w:rPr>
        <w:t>opted</w:t>
      </w:r>
      <w:r>
        <w:rPr>
          <w:b/>
          <w:bCs/>
          <w:color w:val="404040"/>
          <w:spacing w:val="47"/>
        </w:rPr>
        <w:t xml:space="preserve"> </w:t>
      </w:r>
      <w:r>
        <w:rPr>
          <w:b/>
          <w:bCs/>
          <w:color w:val="404040"/>
        </w:rPr>
        <w:t>off</w:t>
      </w:r>
      <w:r>
        <w:rPr>
          <w:b/>
          <w:bCs/>
          <w:color w:val="404040"/>
          <w:spacing w:val="49"/>
        </w:rPr>
        <w:t xml:space="preserve"> </w:t>
      </w:r>
      <w:proofErr w:type="gramStart"/>
      <w:r>
        <w:rPr>
          <w:b/>
          <w:bCs/>
          <w:color w:val="404040"/>
        </w:rPr>
        <w:t>or  have</w:t>
      </w:r>
      <w:proofErr w:type="gramEnd"/>
      <w:r>
        <w:rPr>
          <w:b/>
          <w:bCs/>
          <w:color w:val="404040"/>
          <w:spacing w:val="49"/>
        </w:rPr>
        <w:t xml:space="preserve"> </w:t>
      </w:r>
      <w:r>
        <w:rPr>
          <w:b/>
          <w:bCs/>
          <w:color w:val="404040"/>
        </w:rPr>
        <w:t>not  provided</w:t>
      </w:r>
      <w:r>
        <w:rPr>
          <w:b/>
          <w:bCs/>
          <w:color w:val="404040"/>
          <w:spacing w:val="48"/>
        </w:rPr>
        <w:t xml:space="preserve"> </w:t>
      </w:r>
      <w:r>
        <w:rPr>
          <w:b/>
          <w:bCs/>
          <w:color w:val="404040"/>
        </w:rPr>
        <w:t>a</w:t>
      </w:r>
    </w:p>
    <w:p w:rsidR="002113B4" w:rsidRDefault="00FD50F4">
      <w:pPr>
        <w:pStyle w:val="BodyText"/>
        <w:kinsoku w:val="0"/>
        <w:overflowPunct w:val="0"/>
        <w:spacing w:before="35"/>
        <w:ind w:left="340" w:right="164"/>
        <w:jc w:val="both"/>
        <w:rPr>
          <w:b/>
          <w:bCs/>
          <w:color w:val="40404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b/>
          <w:bCs/>
          <w:color w:val="404040"/>
        </w:rPr>
        <w:lastRenderedPageBreak/>
        <w:t>mobile</w:t>
      </w:r>
      <w:proofErr w:type="gramEnd"/>
      <w:r>
        <w:rPr>
          <w:b/>
          <w:bCs/>
          <w:color w:val="404040"/>
        </w:rPr>
        <w:t xml:space="preserve"> number the </w:t>
      </w:r>
      <w:proofErr w:type="spellStart"/>
      <w:r>
        <w:rPr>
          <w:b/>
          <w:bCs/>
          <w:color w:val="404040"/>
        </w:rPr>
        <w:t>Hotdoc</w:t>
      </w:r>
      <w:proofErr w:type="spellEnd"/>
      <w:r>
        <w:rPr>
          <w:b/>
          <w:bCs/>
          <w:color w:val="404040"/>
        </w:rPr>
        <w:t xml:space="preserve"> SMS Recall system will send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  <w:spacing w:val="-1"/>
        </w:rPr>
        <w:t xml:space="preserve">you an SMS with </w:t>
      </w:r>
      <w:r>
        <w:rPr>
          <w:b/>
          <w:bCs/>
          <w:color w:val="404040"/>
        </w:rPr>
        <w:t>a message from your doctor about your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 xml:space="preserve">results or an email if you do not respond to </w:t>
      </w:r>
      <w:proofErr w:type="spellStart"/>
      <w:r>
        <w:rPr>
          <w:b/>
          <w:bCs/>
          <w:color w:val="404040"/>
        </w:rPr>
        <w:t>sms</w:t>
      </w:r>
      <w:proofErr w:type="spellEnd"/>
      <w:r>
        <w:rPr>
          <w:b/>
          <w:bCs/>
          <w:color w:val="404040"/>
        </w:rPr>
        <w:t xml:space="preserve"> . It will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send you a link. This is safe to click on. Follow the SMS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instructions.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If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asked,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must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return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and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see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the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doctor.</w:t>
      </w:r>
      <w:r>
        <w:rPr>
          <w:b/>
          <w:bCs/>
          <w:color w:val="404040"/>
          <w:spacing w:val="-4"/>
        </w:rPr>
        <w:t xml:space="preserve"> </w:t>
      </w:r>
      <w:r>
        <w:rPr>
          <w:b/>
          <w:bCs/>
          <w:color w:val="404040"/>
        </w:rPr>
        <w:t>There</w:t>
      </w:r>
      <w:r>
        <w:rPr>
          <w:b/>
          <w:bCs/>
          <w:color w:val="404040"/>
          <w:spacing w:val="-6"/>
        </w:rPr>
        <w:t xml:space="preserve"> </w:t>
      </w:r>
      <w:r>
        <w:rPr>
          <w:b/>
          <w:bCs/>
          <w:color w:val="404040"/>
        </w:rPr>
        <w:t>will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be</w:t>
      </w:r>
      <w:r>
        <w:rPr>
          <w:b/>
          <w:bCs/>
          <w:color w:val="404040"/>
          <w:spacing w:val="-5"/>
        </w:rPr>
        <w:t xml:space="preserve"> </w:t>
      </w:r>
      <w:r>
        <w:rPr>
          <w:b/>
          <w:bCs/>
          <w:color w:val="404040"/>
        </w:rPr>
        <w:t>important follow up needed.</w:t>
      </w:r>
    </w:p>
    <w:p w:rsidR="002113B4" w:rsidRDefault="00FD50F4">
      <w:pPr>
        <w:pStyle w:val="BodyText"/>
        <w:kinsoku w:val="0"/>
        <w:overflowPunct w:val="0"/>
        <w:spacing w:before="124" w:line="237" w:lineRule="auto"/>
        <w:ind w:left="340" w:right="373"/>
        <w:jc w:val="both"/>
      </w:pPr>
      <w:r>
        <w:t>If it is impossible for you to return you have the option</w:t>
      </w:r>
      <w:r>
        <w:rPr>
          <w:spacing w:val="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telehealth appt.</w:t>
      </w:r>
    </w:p>
    <w:p w:rsidR="002113B4" w:rsidRDefault="00FD50F4">
      <w:pPr>
        <w:pStyle w:val="BodyText"/>
        <w:kinsoku w:val="0"/>
        <w:overflowPunct w:val="0"/>
        <w:spacing w:before="121"/>
        <w:ind w:left="340" w:right="372"/>
        <w:jc w:val="both"/>
      </w:pPr>
      <w:r>
        <w:t>For confidentiality reasons and as they are not doctors</w:t>
      </w:r>
      <w:r>
        <w:rPr>
          <w:spacing w:val="1"/>
        </w:rPr>
        <w:t xml:space="preserve"> </w:t>
      </w:r>
      <w:r>
        <w:t>receptionists</w:t>
      </w:r>
      <w:r w:rsidR="00AC6059">
        <w:t>/nurses</w:t>
      </w:r>
      <w:r>
        <w:t xml:space="preserve"> cannot give any results to patients at the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desk or over the</w:t>
      </w:r>
      <w:r>
        <w:rPr>
          <w:spacing w:val="1"/>
        </w:rPr>
        <w:t xml:space="preserve"> </w:t>
      </w:r>
      <w:r>
        <w:t>phone.</w:t>
      </w:r>
      <w:r>
        <w:rPr>
          <w:spacing w:val="1"/>
        </w:rPr>
        <w:t xml:space="preserve"> </w:t>
      </w:r>
      <w:r>
        <w:t>If you</w:t>
      </w:r>
      <w:r>
        <w:rPr>
          <w:spacing w:val="49"/>
        </w:rPr>
        <w:t xml:space="preserve"> </w:t>
      </w:r>
      <w:r>
        <w:t>have tests</w:t>
      </w:r>
      <w:r>
        <w:rPr>
          <w:spacing w:val="50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 xml:space="preserve">ask the Dr </w:t>
      </w:r>
      <w:proofErr w:type="gramStart"/>
      <w:r>
        <w:t>when</w:t>
      </w:r>
      <w:proofErr w:type="gramEnd"/>
      <w:r>
        <w:t xml:space="preserve"> and how to receive your results at the</w:t>
      </w:r>
      <w:r>
        <w:rPr>
          <w:spacing w:val="1"/>
        </w:rPr>
        <w:t xml:space="preserve"> </w:t>
      </w:r>
      <w:r>
        <w:t>consultation.</w:t>
      </w:r>
    </w:p>
    <w:p w:rsidR="002113B4" w:rsidRDefault="00FD50F4">
      <w:pPr>
        <w:pStyle w:val="BodyText"/>
        <w:kinsoku w:val="0"/>
        <w:overflowPunct w:val="0"/>
        <w:spacing w:before="128" w:line="235" w:lineRule="auto"/>
        <w:ind w:left="340" w:right="373"/>
        <w:jc w:val="both"/>
        <w:rPr>
          <w:color w:val="0000FF"/>
        </w:rPr>
      </w:pPr>
      <w:r>
        <w:t>If requesting copies old blood results contact Sullivan</w:t>
      </w:r>
      <w:r>
        <w:rPr>
          <w:spacing w:val="1"/>
        </w:rPr>
        <w:t xml:space="preserve"> </w:t>
      </w:r>
      <w:proofErr w:type="spellStart"/>
      <w:r>
        <w:t>Nicolaides</w:t>
      </w:r>
      <w:proofErr w:type="spellEnd"/>
      <w:r>
        <w:t xml:space="preserve"> directly on</w:t>
      </w:r>
      <w:r>
        <w:rPr>
          <w:spacing w:val="-5"/>
        </w:rPr>
        <w:t xml:space="preserve"> </w:t>
      </w:r>
      <w:hyperlink r:id="rId46" w:history="1">
        <w:r>
          <w:rPr>
            <w:color w:val="0000FF"/>
            <w:u w:val="single"/>
          </w:rPr>
          <w:t>patientservices@snp.com.au</w:t>
        </w:r>
      </w:hyperlink>
    </w:p>
    <w:p w:rsidR="002113B4" w:rsidRDefault="00FD50F4">
      <w:pPr>
        <w:pStyle w:val="BodyText"/>
        <w:kinsoku w:val="0"/>
        <w:overflowPunct w:val="0"/>
        <w:spacing w:before="123"/>
        <w:ind w:left="340" w:right="370"/>
        <w:jc w:val="both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visit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 xml:space="preserve">receptionist to request them from the lab or </w:t>
      </w:r>
      <w:proofErr w:type="spellStart"/>
      <w:r>
        <w:t>xray</w:t>
      </w:r>
      <w:proofErr w:type="spellEnd"/>
      <w:r>
        <w:t xml:space="preserve"> place</w:t>
      </w:r>
      <w:r>
        <w:rPr>
          <w:spacing w:val="1"/>
        </w:rPr>
        <w:t xml:space="preserve"> </w:t>
      </w:r>
      <w:r>
        <w:t>itself</w:t>
      </w:r>
    </w:p>
    <w:p w:rsidR="002113B4" w:rsidRDefault="00FD50F4">
      <w:pPr>
        <w:pStyle w:val="Heading1"/>
        <w:kinsoku w:val="0"/>
        <w:overflowPunct w:val="0"/>
        <w:spacing w:before="123"/>
        <w:rPr>
          <w:color w:val="1F477B"/>
        </w:rPr>
      </w:pPr>
      <w:r>
        <w:rPr>
          <w:color w:val="1F477B"/>
        </w:rPr>
        <w:t>CANCELLATIONS</w:t>
      </w:r>
    </w:p>
    <w:p w:rsidR="002113B4" w:rsidRDefault="00FD50F4">
      <w:pPr>
        <w:pStyle w:val="BodyText"/>
        <w:kinsoku w:val="0"/>
        <w:overflowPunct w:val="0"/>
        <w:spacing w:before="118"/>
        <w:ind w:left="340" w:right="368"/>
        <w:jc w:val="both"/>
      </w:pPr>
      <w:r>
        <w:t>It is very important that you phone us well before your</w:t>
      </w:r>
      <w:r>
        <w:rPr>
          <w:spacing w:val="1"/>
        </w:rPr>
        <w:t xml:space="preserve"> </w:t>
      </w:r>
      <w:r>
        <w:t>appointment if you are unable to keep it. We always</w:t>
      </w:r>
      <w:r>
        <w:rPr>
          <w:spacing w:val="1"/>
        </w:rPr>
        <w:t xml:space="preserve"> </w:t>
      </w:r>
      <w:r>
        <w:t>have more patients than appointments, so your failure</w:t>
      </w:r>
      <w:r>
        <w:rPr>
          <w:spacing w:val="1"/>
        </w:rPr>
        <w:t xml:space="preserve"> </w:t>
      </w:r>
      <w:r>
        <w:t>to make that appointment available for booking means</w:t>
      </w:r>
      <w:r>
        <w:rPr>
          <w:spacing w:val="1"/>
        </w:rPr>
        <w:t xml:space="preserve"> </w:t>
      </w:r>
      <w:r>
        <w:t>another patient has been turned away when they were</w:t>
      </w:r>
      <w:r>
        <w:rPr>
          <w:spacing w:val="1"/>
        </w:rPr>
        <w:t xml:space="preserve"> </w:t>
      </w:r>
      <w:r>
        <w:t>most in</w:t>
      </w:r>
      <w:r>
        <w:rPr>
          <w:spacing w:val="-3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 help.</w:t>
      </w:r>
    </w:p>
    <w:p w:rsidR="002113B4" w:rsidRDefault="00FD50F4">
      <w:pPr>
        <w:pStyle w:val="BodyText"/>
        <w:kinsoku w:val="0"/>
        <w:overflowPunct w:val="0"/>
        <w:spacing w:before="121"/>
        <w:ind w:left="340" w:right="368"/>
        <w:jc w:val="both"/>
      </w:pPr>
      <w:r>
        <w:t>We</w:t>
      </w:r>
      <w:r>
        <w:rPr>
          <w:spacing w:val="41"/>
        </w:rPr>
        <w:t xml:space="preserve"> </w:t>
      </w:r>
      <w:r>
        <w:t>have</w:t>
      </w:r>
      <w:r>
        <w:rPr>
          <w:spacing w:val="42"/>
        </w:rPr>
        <w:t xml:space="preserve"> </w:t>
      </w:r>
      <w:r>
        <w:t>introduced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$40</w:t>
      </w:r>
      <w:r>
        <w:rPr>
          <w:spacing w:val="42"/>
        </w:rPr>
        <w:t xml:space="preserve"> </w:t>
      </w:r>
      <w:r>
        <w:t>potential</w:t>
      </w:r>
      <w:r>
        <w:rPr>
          <w:spacing w:val="42"/>
        </w:rPr>
        <w:t xml:space="preserve"> </w:t>
      </w:r>
      <w:r>
        <w:t>cancellation</w:t>
      </w:r>
      <w:r>
        <w:rPr>
          <w:spacing w:val="40"/>
        </w:rPr>
        <w:t xml:space="preserve"> </w:t>
      </w:r>
      <w:r>
        <w:t>fee</w:t>
      </w:r>
      <w:r>
        <w:rPr>
          <w:spacing w:val="-4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those who</w:t>
      </w:r>
      <w:r>
        <w:rPr>
          <w:spacing w:val="1"/>
        </w:rPr>
        <w:t xml:space="preserve"> </w:t>
      </w:r>
      <w:r>
        <w:t>fail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notify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advance</w:t>
      </w:r>
      <w:r>
        <w:rPr>
          <w:spacing w:val="50"/>
        </w:rPr>
        <w:t xml:space="preserve"> </w:t>
      </w:r>
      <w:r>
        <w:t>(on more</w:t>
      </w:r>
      <w:r>
        <w:rPr>
          <w:spacing w:val="1"/>
        </w:rPr>
        <w:t xml:space="preserve"> </w:t>
      </w:r>
      <w:r>
        <w:t xml:space="preserve">than one occasion) </w:t>
      </w:r>
      <w:proofErr w:type="gramStart"/>
      <w:r>
        <w:t>This</w:t>
      </w:r>
      <w:proofErr w:type="gramEnd"/>
      <w:r>
        <w:t xml:space="preserve"> is to signal to our patients that</w:t>
      </w:r>
      <w:r>
        <w:rPr>
          <w:spacing w:val="1"/>
        </w:rPr>
        <w:t xml:space="preserve"> </w:t>
      </w:r>
      <w:r>
        <w:t>cancellation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appointments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practice.</w:t>
      </w:r>
      <w:r>
        <w:rPr>
          <w:spacing w:val="1"/>
        </w:rPr>
        <w:t xml:space="preserve"> </w:t>
      </w:r>
      <w:r>
        <w:t>Bulkbill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bulkbilled</w:t>
      </w:r>
      <w:r>
        <w:rPr>
          <w:spacing w:val="5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future if they fail to cancel on more than one occasion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line.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ind w:right="423"/>
        <w:rPr>
          <w:color w:val="1F477B"/>
        </w:rPr>
      </w:pPr>
      <w:r>
        <w:rPr>
          <w:color w:val="1F477B"/>
        </w:rPr>
        <w:t>WHAT</w:t>
      </w:r>
      <w:r>
        <w:rPr>
          <w:color w:val="1F477B"/>
          <w:spacing w:val="6"/>
        </w:rPr>
        <w:t xml:space="preserve"> </w:t>
      </w:r>
      <w:r>
        <w:rPr>
          <w:color w:val="1F477B"/>
        </w:rPr>
        <w:t>TO</w:t>
      </w:r>
      <w:r>
        <w:rPr>
          <w:color w:val="1F477B"/>
          <w:spacing w:val="6"/>
        </w:rPr>
        <w:t xml:space="preserve"> </w:t>
      </w:r>
      <w:r>
        <w:rPr>
          <w:color w:val="1F477B"/>
        </w:rPr>
        <w:t>DO</w:t>
      </w:r>
      <w:r>
        <w:rPr>
          <w:color w:val="1F477B"/>
          <w:spacing w:val="5"/>
        </w:rPr>
        <w:t xml:space="preserve"> </w:t>
      </w:r>
      <w:r>
        <w:rPr>
          <w:color w:val="1F477B"/>
        </w:rPr>
        <w:t>IF</w:t>
      </w:r>
      <w:r>
        <w:rPr>
          <w:color w:val="1F477B"/>
          <w:spacing w:val="4"/>
        </w:rPr>
        <w:t xml:space="preserve"> </w:t>
      </w:r>
      <w:r>
        <w:rPr>
          <w:color w:val="1F477B"/>
        </w:rPr>
        <w:t>WE ARE</w:t>
      </w:r>
      <w:r>
        <w:rPr>
          <w:color w:val="1F477B"/>
          <w:spacing w:val="6"/>
        </w:rPr>
        <w:t xml:space="preserve"> </w:t>
      </w:r>
      <w:r>
        <w:rPr>
          <w:color w:val="1F477B"/>
        </w:rPr>
        <w:t>FULLY</w:t>
      </w:r>
      <w:r>
        <w:rPr>
          <w:color w:val="1F477B"/>
          <w:spacing w:val="8"/>
        </w:rPr>
        <w:t xml:space="preserve"> </w:t>
      </w:r>
      <w:r>
        <w:rPr>
          <w:color w:val="1F477B"/>
        </w:rPr>
        <w:t>BOOKED</w:t>
      </w:r>
      <w:r>
        <w:rPr>
          <w:color w:val="1F477B"/>
          <w:spacing w:val="5"/>
        </w:rPr>
        <w:t xml:space="preserve"> </w:t>
      </w:r>
      <w:r>
        <w:rPr>
          <w:color w:val="1F477B"/>
        </w:rPr>
        <w:t>AND</w:t>
      </w:r>
      <w:r>
        <w:rPr>
          <w:color w:val="1F477B"/>
          <w:spacing w:val="-52"/>
        </w:rPr>
        <w:t xml:space="preserve"> </w:t>
      </w:r>
      <w:r>
        <w:rPr>
          <w:color w:val="1F477B"/>
        </w:rPr>
        <w:t>YOU NEED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TO</w:t>
      </w:r>
      <w:r>
        <w:rPr>
          <w:color w:val="1F477B"/>
          <w:spacing w:val="-1"/>
        </w:rPr>
        <w:t xml:space="preserve"> </w:t>
      </w:r>
      <w:r>
        <w:rPr>
          <w:color w:val="1F477B"/>
        </w:rPr>
        <w:t>BE</w:t>
      </w:r>
      <w:r>
        <w:rPr>
          <w:color w:val="1F477B"/>
          <w:spacing w:val="2"/>
        </w:rPr>
        <w:t xml:space="preserve"> </w:t>
      </w:r>
      <w:r>
        <w:rPr>
          <w:color w:val="1F477B"/>
        </w:rPr>
        <w:t>SEEN?</w:t>
      </w:r>
    </w:p>
    <w:p w:rsidR="002113B4" w:rsidRDefault="00FD50F4">
      <w:pPr>
        <w:pStyle w:val="BodyText"/>
        <w:kinsoku w:val="0"/>
        <w:overflowPunct w:val="0"/>
        <w:spacing w:before="115"/>
        <w:ind w:left="337" w:right="370"/>
        <w:jc w:val="both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receptionist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what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 is</w:t>
      </w:r>
      <w:proofErr w:type="gramStart"/>
      <w:r>
        <w:t>,</w:t>
      </w:r>
      <w:proofErr w:type="gramEnd"/>
      <w:r>
        <w:t xml:space="preserve"> they will try their best to fit you in or ask to</w:t>
      </w:r>
      <w:r>
        <w:rPr>
          <w:spacing w:val="1"/>
        </w:rPr>
        <w:t xml:space="preserve"> </w:t>
      </w:r>
      <w:r>
        <w:t>speak to the</w:t>
      </w:r>
      <w:r>
        <w:rPr>
          <w:spacing w:val="1"/>
        </w:rPr>
        <w:t xml:space="preserve"> </w:t>
      </w:r>
      <w:r>
        <w:t>nurse.</w:t>
      </w:r>
      <w:r>
        <w:rPr>
          <w:spacing w:val="49"/>
        </w:rPr>
        <w:t xml:space="preserve"> </w:t>
      </w:r>
      <w:r>
        <w:t>Urgent</w:t>
      </w:r>
      <w:r>
        <w:rPr>
          <w:spacing w:val="50"/>
        </w:rPr>
        <w:t xml:space="preserve"> </w:t>
      </w:r>
      <w:r>
        <w:t>appointments will always</w:t>
      </w:r>
      <w:r>
        <w:rPr>
          <w:spacing w:val="1"/>
        </w:rPr>
        <w:t xml:space="preserve"> </w:t>
      </w:r>
      <w:r>
        <w:t>be seen if you indicate this when you call or</w:t>
      </w:r>
      <w:r>
        <w:rPr>
          <w:spacing w:val="49"/>
        </w:rPr>
        <w:t xml:space="preserve"> </w:t>
      </w:r>
      <w:r>
        <w:t>a referral</w:t>
      </w:r>
      <w:r>
        <w:rPr>
          <w:spacing w:val="1"/>
        </w:rPr>
        <w:t xml:space="preserve"> </w:t>
      </w:r>
      <w:r>
        <w:t>to an</w:t>
      </w:r>
      <w:r>
        <w:rPr>
          <w:spacing w:val="-5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arranged.</w:t>
      </w:r>
    </w:p>
    <w:p w:rsidR="009B1C9E" w:rsidRDefault="009B1C9E">
      <w:pPr>
        <w:pStyle w:val="BodyText"/>
        <w:kinsoku w:val="0"/>
        <w:overflowPunct w:val="0"/>
        <w:spacing w:before="118"/>
        <w:ind w:left="337"/>
        <w:rPr>
          <w:rFonts w:ascii="Arial" w:hAnsi="Arial" w:cs="Arial"/>
          <w:color w:val="006EC0"/>
          <w:sz w:val="24"/>
          <w:szCs w:val="24"/>
        </w:rPr>
      </w:pPr>
    </w:p>
    <w:p w:rsidR="002113B4" w:rsidRDefault="00FD50F4">
      <w:pPr>
        <w:pStyle w:val="BodyText"/>
        <w:kinsoku w:val="0"/>
        <w:overflowPunct w:val="0"/>
        <w:spacing w:before="118"/>
        <w:ind w:left="337"/>
        <w:rPr>
          <w:rFonts w:ascii="Arial" w:hAnsi="Arial" w:cs="Arial"/>
          <w:color w:val="006EC0"/>
          <w:sz w:val="24"/>
          <w:szCs w:val="24"/>
        </w:rPr>
      </w:pPr>
      <w:r>
        <w:rPr>
          <w:rFonts w:ascii="Arial" w:hAnsi="Arial" w:cs="Arial"/>
          <w:color w:val="006EC0"/>
          <w:sz w:val="24"/>
          <w:szCs w:val="24"/>
        </w:rPr>
        <w:t>Pandemic</w:t>
      </w:r>
      <w:r>
        <w:rPr>
          <w:rFonts w:ascii="Arial" w:hAnsi="Arial" w:cs="Arial"/>
          <w:color w:val="006EC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6EC0"/>
          <w:sz w:val="24"/>
          <w:szCs w:val="24"/>
        </w:rPr>
        <w:t>change</w:t>
      </w:r>
      <w:r>
        <w:rPr>
          <w:rFonts w:ascii="Arial" w:hAnsi="Arial" w:cs="Arial"/>
          <w:color w:val="006EC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6EC0"/>
          <w:sz w:val="24"/>
          <w:szCs w:val="24"/>
        </w:rPr>
        <w:t>in</w:t>
      </w:r>
      <w:r>
        <w:rPr>
          <w:rFonts w:ascii="Arial" w:hAnsi="Arial" w:cs="Arial"/>
          <w:color w:val="006EC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6EC0"/>
          <w:sz w:val="24"/>
          <w:szCs w:val="24"/>
        </w:rPr>
        <w:t>general</w:t>
      </w:r>
      <w:r>
        <w:rPr>
          <w:rFonts w:ascii="Arial" w:hAnsi="Arial" w:cs="Arial"/>
          <w:color w:val="006EC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6EC0"/>
          <w:sz w:val="24"/>
          <w:szCs w:val="24"/>
        </w:rPr>
        <w:t>practice</w:t>
      </w:r>
      <w:r>
        <w:rPr>
          <w:rFonts w:ascii="Arial" w:hAnsi="Arial" w:cs="Arial"/>
          <w:color w:val="006EC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006EC0"/>
          <w:sz w:val="24"/>
          <w:szCs w:val="24"/>
        </w:rPr>
        <w:t>role</w:t>
      </w:r>
    </w:p>
    <w:p w:rsidR="002113B4" w:rsidRDefault="002113B4">
      <w:pPr>
        <w:pStyle w:val="BodyText"/>
        <w:kinsoku w:val="0"/>
        <w:overflowPunct w:val="0"/>
        <w:spacing w:before="1"/>
        <w:rPr>
          <w:rFonts w:ascii="Arial" w:hAnsi="Arial" w:cs="Arial"/>
          <w:sz w:val="24"/>
          <w:szCs w:val="24"/>
        </w:rPr>
      </w:pPr>
    </w:p>
    <w:p w:rsidR="002113B4" w:rsidRDefault="00FD50F4">
      <w:pPr>
        <w:pStyle w:val="BodyText"/>
        <w:kinsoku w:val="0"/>
        <w:overflowPunct w:val="0"/>
        <w:ind w:left="340" w:right="441"/>
        <w:rPr>
          <w:rFonts w:ascii="Arial" w:hAnsi="Arial" w:cs="Arial"/>
          <w:color w:val="006EC0"/>
          <w:sz w:val="20"/>
          <w:szCs w:val="20"/>
        </w:rPr>
      </w:pPr>
      <w:r>
        <w:rPr>
          <w:rFonts w:ascii="Arial" w:hAnsi="Arial" w:cs="Arial"/>
          <w:color w:val="006EC0"/>
          <w:sz w:val="20"/>
          <w:szCs w:val="20"/>
        </w:rPr>
        <w:t xml:space="preserve">General practice is </w:t>
      </w:r>
      <w:r w:rsidR="009B1C9E">
        <w:rPr>
          <w:rFonts w:ascii="Arial" w:hAnsi="Arial" w:cs="Arial"/>
          <w:color w:val="006EC0"/>
          <w:sz w:val="20"/>
          <w:szCs w:val="20"/>
        </w:rPr>
        <w:t>no longer the frontline place for</w:t>
      </w:r>
      <w:r>
        <w:rPr>
          <w:rFonts w:ascii="Arial" w:hAnsi="Arial" w:cs="Arial"/>
          <w:color w:val="006EC0"/>
          <w:sz w:val="20"/>
          <w:szCs w:val="20"/>
        </w:rPr>
        <w:t xml:space="preserve"> </w:t>
      </w:r>
      <w:r w:rsidR="009B1C9E">
        <w:rPr>
          <w:rFonts w:ascii="Arial" w:hAnsi="Arial" w:cs="Arial"/>
          <w:color w:val="006EC0"/>
          <w:sz w:val="20"/>
          <w:szCs w:val="20"/>
        </w:rPr>
        <w:t xml:space="preserve">onsite visits for colds and flus without prior telehealth appts for DRs to assess first. We can arrange self-administered Rat test and PCR tests, scripts and certificates by telehealth. </w:t>
      </w:r>
      <w:r>
        <w:rPr>
          <w:rFonts w:ascii="Arial" w:hAnsi="Arial" w:cs="Arial"/>
          <w:color w:val="006EC0"/>
          <w:sz w:val="20"/>
          <w:szCs w:val="20"/>
        </w:rPr>
        <w:t xml:space="preserve"> </w:t>
      </w:r>
      <w:r w:rsidR="009B1C9E">
        <w:rPr>
          <w:rFonts w:ascii="Arial" w:hAnsi="Arial" w:cs="Arial"/>
          <w:color w:val="006EC0"/>
          <w:sz w:val="20"/>
          <w:szCs w:val="20"/>
        </w:rPr>
        <w:t xml:space="preserve">We have a workplace Health and safety obligation to provide a safe workplace and </w:t>
      </w:r>
      <w:r>
        <w:rPr>
          <w:rFonts w:ascii="Arial" w:hAnsi="Arial" w:cs="Arial"/>
          <w:color w:val="006EC0"/>
          <w:sz w:val="20"/>
          <w:szCs w:val="20"/>
        </w:rPr>
        <w:t>General practice must be preserved and</w:t>
      </w:r>
      <w:r>
        <w:rPr>
          <w:rFonts w:ascii="Arial" w:hAnsi="Arial" w:cs="Arial"/>
          <w:color w:val="006EC0"/>
          <w:spacing w:val="-53"/>
          <w:sz w:val="20"/>
          <w:szCs w:val="20"/>
        </w:rPr>
        <w:t xml:space="preserve"> </w:t>
      </w:r>
      <w:r w:rsidR="009B1C9E">
        <w:rPr>
          <w:rFonts w:ascii="Arial" w:hAnsi="Arial" w:cs="Arial"/>
          <w:color w:val="006EC0"/>
          <w:spacing w:val="-53"/>
          <w:sz w:val="20"/>
          <w:szCs w:val="20"/>
        </w:rPr>
        <w:t xml:space="preserve">  </w:t>
      </w:r>
      <w:r w:rsidR="009B1C9E">
        <w:rPr>
          <w:rFonts w:ascii="Arial" w:hAnsi="Arial" w:cs="Arial"/>
          <w:color w:val="006EC0"/>
          <w:sz w:val="20"/>
          <w:szCs w:val="20"/>
        </w:rPr>
        <w:t>protected for the safety of patients in the waiting room,</w:t>
      </w:r>
      <w:bookmarkStart w:id="0" w:name="_GoBack"/>
      <w:bookmarkEnd w:id="0"/>
      <w:r w:rsidR="009B1C9E">
        <w:rPr>
          <w:rFonts w:ascii="Arial" w:hAnsi="Arial" w:cs="Arial"/>
          <w:color w:val="006EC0"/>
          <w:sz w:val="20"/>
          <w:szCs w:val="20"/>
        </w:rPr>
        <w:t xml:space="preserve"> Drs and staff</w:t>
      </w:r>
      <w:r>
        <w:rPr>
          <w:rFonts w:ascii="Arial" w:hAnsi="Arial" w:cs="Arial"/>
          <w:color w:val="006EC0"/>
          <w:sz w:val="20"/>
          <w:szCs w:val="20"/>
        </w:rPr>
        <w:t xml:space="preserve">. </w:t>
      </w:r>
    </w:p>
    <w:p w:rsidR="002113B4" w:rsidRDefault="002113B4">
      <w:pPr>
        <w:pStyle w:val="BodyText"/>
        <w:kinsoku w:val="0"/>
        <w:overflowPunct w:val="0"/>
        <w:ind w:left="340" w:right="441"/>
        <w:rPr>
          <w:rFonts w:ascii="Arial" w:hAnsi="Arial" w:cs="Arial"/>
          <w:color w:val="006EC0"/>
          <w:sz w:val="20"/>
          <w:szCs w:val="20"/>
        </w:rPr>
        <w:sectPr w:rsidR="002113B4">
          <w:pgSz w:w="11920" w:h="16850"/>
          <w:pgMar w:top="760" w:right="160" w:bottom="440" w:left="380" w:header="0" w:footer="256" w:gutter="0"/>
          <w:cols w:num="2" w:space="720" w:equalWidth="0">
            <w:col w:w="5361" w:space="316"/>
            <w:col w:w="5703"/>
          </w:cols>
          <w:noEndnote/>
        </w:sectPr>
      </w:pPr>
    </w:p>
    <w:p w:rsidR="002113B4" w:rsidRDefault="00FD50F4">
      <w:pPr>
        <w:pStyle w:val="BodyText"/>
        <w:kinsoku w:val="0"/>
        <w:overflowPunct w:val="0"/>
        <w:spacing w:before="74"/>
        <w:ind w:left="515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lastRenderedPageBreak/>
        <w:t>WE</w:t>
      </w:r>
      <w:r>
        <w:rPr>
          <w:rFonts w:ascii="Arial" w:hAnsi="Arial" w:cs="Arial"/>
          <w:color w:val="C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C00000"/>
          <w:sz w:val="24"/>
          <w:szCs w:val="24"/>
        </w:rPr>
        <w:t>HAVE</w:t>
      </w:r>
      <w:r>
        <w:rPr>
          <w:rFonts w:ascii="Arial" w:hAnsi="Arial" w:cs="Arial"/>
          <w:color w:val="C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C00000"/>
          <w:sz w:val="24"/>
          <w:szCs w:val="24"/>
        </w:rPr>
        <w:t>A NO SMOKING POLICY</w:t>
      </w:r>
    </w:p>
    <w:p w:rsidR="002113B4" w:rsidRDefault="00FD50F4">
      <w:pPr>
        <w:pStyle w:val="BodyText"/>
        <w:kinsoku w:val="0"/>
        <w:overflowPunct w:val="0"/>
        <w:spacing w:before="145"/>
        <w:ind w:left="340" w:right="190"/>
        <w:rPr>
          <w:b/>
          <w:bCs/>
          <w:color w:val="1F477B"/>
          <w:sz w:val="24"/>
          <w:szCs w:val="24"/>
        </w:rPr>
      </w:pPr>
      <w:r>
        <w:rPr>
          <w:b/>
          <w:bCs/>
          <w:color w:val="1F477B"/>
          <w:sz w:val="24"/>
          <w:szCs w:val="24"/>
        </w:rPr>
        <w:t>Qld cervical screening and Bowel screening</w:t>
      </w:r>
      <w:r>
        <w:rPr>
          <w:b/>
          <w:bCs/>
          <w:color w:val="1F477B"/>
          <w:spacing w:val="1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registers now keep your records on the National</w:t>
      </w:r>
      <w:r>
        <w:rPr>
          <w:b/>
          <w:bCs/>
          <w:color w:val="1F477B"/>
          <w:spacing w:val="-52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Cancer Screening Register and will remind you</w:t>
      </w:r>
      <w:r>
        <w:rPr>
          <w:b/>
          <w:bCs/>
          <w:color w:val="1F477B"/>
          <w:spacing w:val="1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 xml:space="preserve">when </w:t>
      </w:r>
      <w:proofErr w:type="spellStart"/>
      <w:r>
        <w:rPr>
          <w:b/>
          <w:bCs/>
          <w:color w:val="1F477B"/>
          <w:sz w:val="24"/>
          <w:szCs w:val="24"/>
        </w:rPr>
        <w:t>youre</w:t>
      </w:r>
      <w:proofErr w:type="spellEnd"/>
      <w:r>
        <w:rPr>
          <w:b/>
          <w:bCs/>
          <w:color w:val="1F477B"/>
          <w:spacing w:val="-1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due</w:t>
      </w:r>
      <w:r w:rsidR="00E61131">
        <w:rPr>
          <w:b/>
          <w:bCs/>
          <w:color w:val="1F477B"/>
          <w:sz w:val="24"/>
          <w:szCs w:val="24"/>
        </w:rPr>
        <w:t>&gt;Notify them to opt off of that’s your wish</w:t>
      </w:r>
    </w:p>
    <w:p w:rsidR="002113B4" w:rsidRDefault="00FD50F4">
      <w:pPr>
        <w:pStyle w:val="Heading1"/>
        <w:kinsoku w:val="0"/>
        <w:overflowPunct w:val="0"/>
        <w:spacing w:before="144"/>
        <w:rPr>
          <w:color w:val="1F477B"/>
        </w:rPr>
      </w:pPr>
      <w:r>
        <w:rPr>
          <w:color w:val="1F477B"/>
        </w:rPr>
        <w:t>INFECTIOUS</w:t>
      </w:r>
      <w:r>
        <w:rPr>
          <w:color w:val="1F477B"/>
          <w:spacing w:val="-5"/>
        </w:rPr>
        <w:t xml:space="preserve"> </w:t>
      </w:r>
      <w:r>
        <w:rPr>
          <w:color w:val="1F477B"/>
        </w:rPr>
        <w:t>DISEASES</w:t>
      </w:r>
    </w:p>
    <w:p w:rsidR="002113B4" w:rsidRDefault="00FD50F4">
      <w:pPr>
        <w:pStyle w:val="BodyText"/>
        <w:kinsoku w:val="0"/>
        <w:overflowPunct w:val="0"/>
        <w:spacing w:before="120"/>
        <w:ind w:left="340" w:right="126"/>
      </w:pPr>
      <w:r>
        <w:t>YOU</w:t>
      </w:r>
      <w:r>
        <w:rPr>
          <w:spacing w:val="5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COME</w:t>
      </w:r>
      <w:r>
        <w:rPr>
          <w:spacing w:val="8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PRACTICE</w:t>
      </w:r>
      <w:r>
        <w:rPr>
          <w:spacing w:val="58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COLD</w:t>
      </w:r>
      <w:r>
        <w:rPr>
          <w:spacing w:val="45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FLU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“HAYFEVER”</w:t>
      </w:r>
      <w:r>
        <w:rPr>
          <w:spacing w:val="-2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SINUS</w:t>
      </w:r>
      <w:r>
        <w:rPr>
          <w:spacing w:val="45"/>
        </w:rPr>
        <w:t xml:space="preserve"> </w:t>
      </w:r>
      <w:r>
        <w:t>SYMPTOMS</w:t>
      </w:r>
    </w:p>
    <w:p w:rsidR="002113B4" w:rsidRDefault="00FD50F4">
      <w:pPr>
        <w:pStyle w:val="BodyText"/>
        <w:kinsoku w:val="0"/>
        <w:overflowPunct w:val="0"/>
        <w:ind w:left="340"/>
      </w:pPr>
      <w:r>
        <w:t>(</w:t>
      </w:r>
      <w:proofErr w:type="gramStart"/>
      <w:r>
        <w:t>which</w:t>
      </w:r>
      <w:proofErr w:type="gramEnd"/>
      <w:r>
        <w:rPr>
          <w:spacing w:val="1"/>
        </w:rPr>
        <w:t xml:space="preserve"> </w:t>
      </w:r>
      <w:r>
        <w:t>mimic</w:t>
      </w:r>
      <w:r>
        <w:rPr>
          <w:spacing w:val="1"/>
        </w:rPr>
        <w:t xml:space="preserve"> </w:t>
      </w:r>
      <w:r>
        <w:t>cold</w:t>
      </w:r>
      <w:r>
        <w:rPr>
          <w:spacing w:val="1"/>
        </w:rPr>
        <w:t xml:space="preserve"> </w:t>
      </w:r>
      <w:r>
        <w:t>symptoms).</w:t>
      </w:r>
      <w:r>
        <w:rPr>
          <w:spacing w:val="1"/>
        </w:rPr>
        <w:t xml:space="preserve"> </w:t>
      </w:r>
      <w:proofErr w:type="gramStart"/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infectious</w:t>
      </w:r>
      <w:r>
        <w:rPr>
          <w:spacing w:val="-47"/>
        </w:rPr>
        <w:t xml:space="preserve"> </w:t>
      </w:r>
      <w:r>
        <w:t>diseases.</w:t>
      </w:r>
      <w:proofErr w:type="gramEnd"/>
    </w:p>
    <w:p w:rsidR="002113B4" w:rsidRDefault="00FD50F4">
      <w:pPr>
        <w:pStyle w:val="BodyText"/>
        <w:kinsoku w:val="0"/>
        <w:overflowPunct w:val="0"/>
        <w:spacing w:before="118"/>
        <w:ind w:left="340"/>
      </w:pPr>
      <w:r>
        <w:t>Book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telehealth</w:t>
      </w:r>
      <w:r>
        <w:rPr>
          <w:spacing w:val="-2"/>
        </w:rPr>
        <w:t xml:space="preserve"> </w:t>
      </w:r>
      <w:r>
        <w:t>appt</w:t>
      </w:r>
      <w:r>
        <w:rPr>
          <w:spacing w:val="-3"/>
        </w:rPr>
        <w:t xml:space="preserve"> </w:t>
      </w:r>
      <w:r>
        <w:t>to discuss and</w:t>
      </w:r>
      <w:r>
        <w:rPr>
          <w:spacing w:val="-2"/>
        </w:rPr>
        <w:t xml:space="preserve"> </w:t>
      </w:r>
      <w:r>
        <w:t>assess</w:t>
      </w:r>
      <w:r>
        <w:rPr>
          <w:spacing w:val="-3"/>
        </w:rPr>
        <w:t xml:space="preserve"> </w:t>
      </w:r>
      <w:r>
        <w:t>next step.</w:t>
      </w:r>
    </w:p>
    <w:p w:rsidR="002113B4" w:rsidRDefault="008B538B">
      <w:pPr>
        <w:pStyle w:val="BodyText"/>
        <w:kinsoku w:val="0"/>
        <w:overflowPunct w:val="0"/>
        <w:spacing w:before="1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586740</wp:posOffset>
                </wp:positionH>
                <wp:positionV relativeFrom="paragraph">
                  <wp:posOffset>202565</wp:posOffset>
                </wp:positionV>
                <wp:extent cx="2870200" cy="1473200"/>
                <wp:effectExtent l="0" t="0" r="0" b="0"/>
                <wp:wrapTopAndBottom/>
                <wp:docPr id="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880360" cy="147066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360" cy="147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5" style="position:absolute;margin-left:46.2pt;margin-top:15.95pt;width:226pt;height:116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+KprgIAAKo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2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880360" cy="147066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360" cy="147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spacing w:before="10"/>
        <w:rPr>
          <w:sz w:val="16"/>
          <w:szCs w:val="16"/>
        </w:rPr>
      </w:pPr>
    </w:p>
    <w:p w:rsidR="002113B4" w:rsidRDefault="008B538B">
      <w:pPr>
        <w:pStyle w:val="BodyText"/>
        <w:kinsoku w:val="0"/>
        <w:overflowPunct w:val="0"/>
        <w:ind w:left="227" w:right="-15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310890" cy="3961765"/>
                <wp:effectExtent l="13335" t="7620" r="9525" b="12065"/>
                <wp:docPr id="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3961765"/>
                        </a:xfrm>
                        <a:prstGeom prst="rect">
                          <a:avLst/>
                        </a:prstGeom>
                        <a:noFill/>
                        <a:ln w="6096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pStyle w:val="BodyText"/>
                              <w:kinsoku w:val="0"/>
                              <w:overflowPunct w:val="0"/>
                              <w:spacing w:before="214" w:line="242" w:lineRule="auto"/>
                              <w:ind w:left="107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Things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prevent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spreading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flu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COVID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to:</w:t>
                            </w:r>
                          </w:p>
                          <w:p w:rsidR="006E27BD" w:rsidRDefault="006E27B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11"/>
                              <w:ind w:right="1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When calling, Inform receptionist if you have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travelled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overseas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exposed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family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member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friend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returned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overseas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suspect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cold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flu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Covid,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 are awaiting Covid testing results or been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hotspot.</w:t>
                            </w:r>
                          </w:p>
                          <w:p w:rsidR="006E27BD" w:rsidRDefault="006E27B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20"/>
                              <w:ind w:right="52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Cover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mouth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nose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cough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sneeze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elbow</w:t>
                            </w:r>
                          </w:p>
                          <w:p w:rsidR="006E27BD" w:rsidRDefault="006E27B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20"/>
                              <w:ind w:right="11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Clean your hands with soap and warm water for 20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seconds or wipe your hands with alcohol wipes 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antiseptic gel regularly</w:t>
                            </w:r>
                          </w:p>
                          <w:p w:rsidR="006E27BD" w:rsidRDefault="006E27B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21"/>
                              <w:ind w:hanging="2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WEAR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mask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, KEEP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AWAY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</w:p>
                          <w:p w:rsidR="006E27BD" w:rsidRDefault="006E27B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22" w:line="237" w:lineRule="auto"/>
                              <w:ind w:right="11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Stay home from work if you have symptoms, get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tested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Self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isolate</w:t>
                            </w:r>
                          </w:p>
                          <w:p w:rsidR="006E27BD" w:rsidRDefault="006E27B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91"/>
                              <w:ind w:right="281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COME</w:t>
                            </w:r>
                            <w:r>
                              <w:rPr>
                                <w:color w:val="FF000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INTO</w:t>
                            </w:r>
                            <w:r>
                              <w:rPr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PRACTICE</w:t>
                            </w:r>
                            <w:r>
                              <w:rPr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color w:val="FF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COLD</w:t>
                            </w:r>
                            <w:r>
                              <w:rPr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FLU</w:t>
                            </w:r>
                            <w:r>
                              <w:rPr>
                                <w:color w:val="FF000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color w:val="FF0000"/>
                                <w:spacing w:val="-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HAYFEVER OR SINUS</w:t>
                            </w:r>
                            <w:r>
                              <w:rPr>
                                <w:color w:val="FF0000"/>
                                <w:spacing w:val="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SYMPTOMS-</w:t>
                            </w:r>
                            <w:r>
                              <w:rPr>
                                <w:color w:val="FF0000"/>
                                <w:spacing w:val="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BOOK</w:t>
                            </w:r>
                            <w:r>
                              <w:rPr>
                                <w:color w:val="FF0000"/>
                                <w:spacing w:val="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TELEHEALTH APPT ONLINE FIRST TO ASSESS SITUATION</w:t>
                            </w:r>
                            <w:r>
                              <w:rPr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FIRST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036" type="#_x0000_t202" style="width:260.7pt;height:3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" filled="f" strokeweight=".48pt">
                <v:textbox inset="0,0,0,0">
                  <w:txbxContent>
                    <w:p w:rsidR="006E27BD" w:rsidRDefault="006E27BD">
                      <w:pPr>
                        <w:pStyle w:val="BodyText"/>
                        <w:kinsoku w:val="0"/>
                        <w:overflowPunct w:val="0"/>
                        <w:spacing w:before="214" w:line="242" w:lineRule="auto"/>
                        <w:ind w:left="107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Things</w:t>
                      </w:r>
                      <w:r>
                        <w:rPr>
                          <w:b/>
                          <w:bCs/>
                          <w:color w:val="C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b/>
                          <w:bCs/>
                          <w:color w:val="C00000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b/>
                          <w:bCs/>
                          <w:color w:val="C00000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b/>
                          <w:bCs/>
                          <w:color w:val="C00000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C00000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b/>
                          <w:bCs/>
                          <w:color w:val="C00000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prevent</w:t>
                      </w:r>
                      <w:r>
                        <w:rPr>
                          <w:b/>
                          <w:bCs/>
                          <w:color w:val="C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spreading</w:t>
                      </w:r>
                      <w:r>
                        <w:rPr>
                          <w:b/>
                          <w:bCs/>
                          <w:color w:val="C00000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b/>
                          <w:bCs/>
                          <w:color w:val="C00000"/>
                          <w:spacing w:val="-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flu</w:t>
                      </w:r>
                      <w:r>
                        <w:rPr>
                          <w:b/>
                          <w:bCs/>
                          <w:color w:val="C0000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b/>
                          <w:bCs/>
                          <w:color w:val="C0000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COVID</w:t>
                      </w:r>
                      <w:r>
                        <w:rPr>
                          <w:b/>
                          <w:bCs/>
                          <w:color w:val="C0000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b/>
                          <w:bCs/>
                          <w:color w:val="C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to:</w:t>
                      </w:r>
                    </w:p>
                    <w:p w:rsidR="006E27BD" w:rsidRDefault="006E27B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11"/>
                        <w:ind w:right="1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When calling, Inform receptionist if you have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travelled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overseas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exposed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family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member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friend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returned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overseas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suspect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cold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flu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Covid,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 are awaiting Covid testing results or been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hotspot.</w:t>
                      </w:r>
                    </w:p>
                    <w:p w:rsidR="006E27BD" w:rsidRDefault="006E27B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20"/>
                        <w:ind w:right="52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Cover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mouth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nose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cough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sneeze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elbow</w:t>
                      </w:r>
                    </w:p>
                    <w:p w:rsidR="006E27BD" w:rsidRDefault="006E27B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20"/>
                        <w:ind w:right="11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Clean your hands with soap and warm water for 20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seconds or wipe your hands with alcohol wipes 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antiseptic gel regularly</w:t>
                      </w:r>
                    </w:p>
                    <w:p w:rsidR="006E27BD" w:rsidRDefault="006E27B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21"/>
                        <w:ind w:hanging="28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WEAR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mask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, KEEP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AWAY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</w:t>
                      </w:r>
                    </w:p>
                    <w:p w:rsidR="006E27BD" w:rsidRDefault="006E27B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22" w:line="237" w:lineRule="auto"/>
                        <w:ind w:right="11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Stay home from work if you have symptoms, get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tested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Self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isolate</w:t>
                      </w:r>
                    </w:p>
                    <w:p w:rsidR="006E27BD" w:rsidRDefault="006E27B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91"/>
                        <w:ind w:right="281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color w:val="FF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color w:val="FF000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COME</w:t>
                      </w:r>
                      <w:r>
                        <w:rPr>
                          <w:color w:val="FF000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INTO</w:t>
                      </w:r>
                      <w:r>
                        <w:rPr>
                          <w:color w:val="FF000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FF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PRACTICE</w:t>
                      </w:r>
                      <w:r>
                        <w:rPr>
                          <w:color w:val="FF000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color w:val="FF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COLD</w:t>
                      </w:r>
                      <w:r>
                        <w:rPr>
                          <w:color w:val="FF000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FLU</w:t>
                      </w:r>
                      <w:r>
                        <w:rPr>
                          <w:color w:val="FF000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color w:val="FF0000"/>
                          <w:spacing w:val="-4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HAYFEVER OR SINUS</w:t>
                      </w:r>
                      <w:r>
                        <w:rPr>
                          <w:color w:val="FF0000"/>
                          <w:spacing w:val="4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SYMPTOMS-</w:t>
                      </w:r>
                      <w:r>
                        <w:rPr>
                          <w:color w:val="FF0000"/>
                          <w:spacing w:val="4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BOOK</w:t>
                      </w:r>
                      <w:r>
                        <w:rPr>
                          <w:color w:val="FF0000"/>
                          <w:spacing w:val="4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color w:val="FF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TELEHEALTH APPT ONLINE FIRST TO ASSESS SITUATION</w:t>
                      </w:r>
                      <w:r>
                        <w:rPr>
                          <w:color w:val="FF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FIRST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</w:pPr>
    </w:p>
    <w:p w:rsidR="002113B4" w:rsidRDefault="00FD50F4">
      <w:pPr>
        <w:pStyle w:val="Heading1"/>
        <w:kinsoku w:val="0"/>
        <w:overflowPunct w:val="0"/>
        <w:spacing w:before="187"/>
        <w:rPr>
          <w:color w:val="1F477B"/>
        </w:rPr>
      </w:pPr>
      <w:r>
        <w:rPr>
          <w:color w:val="1F477B"/>
        </w:rPr>
        <w:t>TRANSFER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OF</w:t>
      </w:r>
      <w:r>
        <w:rPr>
          <w:color w:val="1F477B"/>
          <w:spacing w:val="-5"/>
        </w:rPr>
        <w:t xml:space="preserve"> </w:t>
      </w:r>
      <w:r>
        <w:rPr>
          <w:color w:val="1F477B"/>
        </w:rPr>
        <w:t>RECORDS</w:t>
      </w:r>
    </w:p>
    <w:p w:rsidR="002113B4" w:rsidRDefault="00FD50F4">
      <w:pPr>
        <w:pStyle w:val="BodyText"/>
        <w:kinsoku w:val="0"/>
        <w:overflowPunct w:val="0"/>
        <w:spacing w:before="117"/>
        <w:ind w:left="340" w:right="38"/>
        <w:jc w:val="both"/>
      </w:pP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legislation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resulted in an increase in the costs of providing records</w:t>
      </w:r>
      <w:r>
        <w:rPr>
          <w:spacing w:val="-47"/>
        </w:rPr>
        <w:t xml:space="preserve"> </w:t>
      </w:r>
      <w:r>
        <w:t>and summaries. Where this task could be done by a</w:t>
      </w:r>
      <w:r>
        <w:rPr>
          <w:spacing w:val="1"/>
        </w:rPr>
        <w:t xml:space="preserve"> </w:t>
      </w:r>
      <w:r>
        <w:t>receptionist</w:t>
      </w:r>
      <w:r>
        <w:rPr>
          <w:spacing w:val="1"/>
        </w:rPr>
        <w:t xml:space="preserve"> </w:t>
      </w:r>
      <w:r>
        <w:t>before,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legislation brings means now a doctor must do them.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privacy</w:t>
      </w:r>
      <w:r>
        <w:rPr>
          <w:spacing w:val="9"/>
        </w:rPr>
        <w:t xml:space="preserve"> </w:t>
      </w:r>
      <w:r>
        <w:t>legislation</w:t>
      </w:r>
      <w:r>
        <w:rPr>
          <w:spacing w:val="7"/>
        </w:rPr>
        <w:t xml:space="preserve"> </w:t>
      </w:r>
      <w:r>
        <w:t>allows</w:t>
      </w:r>
      <w:r>
        <w:rPr>
          <w:spacing w:val="1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administration</w:t>
      </w:r>
      <w:r>
        <w:rPr>
          <w:spacing w:val="5"/>
        </w:rPr>
        <w:t xml:space="preserve"> </w:t>
      </w:r>
      <w:r>
        <w:t>fee</w:t>
      </w:r>
    </w:p>
    <w:p w:rsidR="002113B4" w:rsidRDefault="00FD50F4">
      <w:pPr>
        <w:pStyle w:val="BodyText"/>
        <w:kinsoku w:val="0"/>
        <w:overflowPunct w:val="0"/>
        <w:spacing w:before="106" w:line="237" w:lineRule="auto"/>
        <w:ind w:left="340" w:right="369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lastRenderedPageBreak/>
        <w:t>to</w:t>
      </w:r>
      <w:proofErr w:type="gramEnd"/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complexity.</w:t>
      </w:r>
    </w:p>
    <w:p w:rsidR="002113B4" w:rsidRDefault="00FD50F4">
      <w:pPr>
        <w:pStyle w:val="BodyText"/>
        <w:kinsoku w:val="0"/>
        <w:overflowPunct w:val="0"/>
        <w:spacing w:before="124"/>
        <w:ind w:left="340" w:right="368"/>
        <w:jc w:val="both"/>
      </w:pPr>
      <w:r>
        <w:t>We are happy to transfer care over to your new doctor</w:t>
      </w:r>
      <w:r>
        <w:rPr>
          <w:spacing w:val="1"/>
        </w:rPr>
        <w:t xml:space="preserve"> </w:t>
      </w:r>
      <w:r>
        <w:t>and send a summary and there is a fee of $40 (plus $15</w:t>
      </w:r>
      <w:r>
        <w:rPr>
          <w:spacing w:val="1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fee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your</w:t>
      </w:r>
      <w:r>
        <w:rPr>
          <w:spacing w:val="-47"/>
        </w:rPr>
        <w:t xml:space="preserve"> </w:t>
      </w:r>
      <w:r>
        <w:t>records are delivered to you or your nominated doctor</w:t>
      </w:r>
      <w:r>
        <w:rPr>
          <w:spacing w:val="1"/>
        </w:rPr>
        <w:t xml:space="preserve"> </w:t>
      </w:r>
      <w:r>
        <w:t>if that method of delivery is requested) or $100 for full</w:t>
      </w:r>
      <w:r>
        <w:rPr>
          <w:spacing w:val="1"/>
        </w:rPr>
        <w:t xml:space="preserve"> </w:t>
      </w:r>
      <w:r>
        <w:t>records. Or electronic transmission is also possible and</w:t>
      </w:r>
      <w:r>
        <w:rPr>
          <w:spacing w:val="1"/>
        </w:rPr>
        <w:t xml:space="preserve"> </w:t>
      </w:r>
      <w:r>
        <w:t>we</w:t>
      </w:r>
      <w:r>
        <w:rPr>
          <w:spacing w:val="37"/>
        </w:rPr>
        <w:t xml:space="preserve"> </w:t>
      </w:r>
      <w:r>
        <w:t>don’t</w:t>
      </w:r>
      <w:r>
        <w:rPr>
          <w:spacing w:val="38"/>
        </w:rPr>
        <w:t xml:space="preserve"> </w:t>
      </w:r>
      <w:r>
        <w:t>charge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postage</w:t>
      </w:r>
      <w:r>
        <w:rPr>
          <w:spacing w:val="39"/>
        </w:rPr>
        <w:t xml:space="preserve"> </w:t>
      </w:r>
      <w:r>
        <w:t>fee</w:t>
      </w:r>
      <w:r>
        <w:rPr>
          <w:spacing w:val="36"/>
        </w:rPr>
        <w:t xml:space="preserve"> </w:t>
      </w:r>
      <w:r>
        <w:t>then</w:t>
      </w:r>
      <w:proofErr w:type="gramStart"/>
      <w:r>
        <w:t>)</w:t>
      </w:r>
      <w:r>
        <w:rPr>
          <w:spacing w:val="38"/>
        </w:rPr>
        <w:t xml:space="preserve"> </w:t>
      </w:r>
      <w:r>
        <w:t>.</w:t>
      </w:r>
      <w:proofErr w:type="gramEnd"/>
      <w:r>
        <w:rPr>
          <w:spacing w:val="13"/>
        </w:rPr>
        <w:t xml:space="preserve"> </w:t>
      </w:r>
      <w:r>
        <w:t>However,</w:t>
      </w:r>
      <w:r>
        <w:rPr>
          <w:spacing w:val="35"/>
        </w:rPr>
        <w:t xml:space="preserve"> </w:t>
      </w:r>
      <w:r>
        <w:t>if</w:t>
      </w:r>
      <w:r>
        <w:rPr>
          <w:spacing w:val="-48"/>
        </w:rPr>
        <w:t xml:space="preserve"> </w:t>
      </w:r>
      <w:r>
        <w:t>you see/ book telehealth your Dr and book a standard</w:t>
      </w:r>
      <w:r>
        <w:rPr>
          <w:spacing w:val="1"/>
        </w:rPr>
        <w:t xml:space="preserve"> </w:t>
      </w:r>
      <w:r>
        <w:t>appointment, we will bulkbill that and give you copies</w:t>
      </w:r>
      <w:r>
        <w:rPr>
          <w:spacing w:val="1"/>
        </w:rPr>
        <w:t xml:space="preserve"> </w:t>
      </w:r>
      <w:r>
        <w:t>of needed items to take with you (book a transfer of</w:t>
      </w:r>
      <w:r>
        <w:rPr>
          <w:spacing w:val="1"/>
        </w:rPr>
        <w:t xml:space="preserve"> </w:t>
      </w:r>
      <w:r>
        <w:t>records</w:t>
      </w:r>
      <w:r>
        <w:rPr>
          <w:spacing w:val="-5"/>
        </w:rPr>
        <w:t xml:space="preserve"> </w:t>
      </w:r>
      <w:r>
        <w:t>appointment</w:t>
      </w:r>
      <w:r w:rsidR="00E61131">
        <w:t xml:space="preserve">- </w:t>
      </w:r>
      <w:proofErr w:type="spellStart"/>
      <w:proofErr w:type="gramStart"/>
      <w:r w:rsidR="00E61131">
        <w:t>std</w:t>
      </w:r>
      <w:proofErr w:type="spellEnd"/>
      <w:proofErr w:type="gramEnd"/>
      <w:r w:rsidR="00E61131">
        <w:t xml:space="preserve"> 10 mins</w:t>
      </w:r>
      <w:r>
        <w:t>).</w:t>
      </w:r>
    </w:p>
    <w:p w:rsidR="002113B4" w:rsidRDefault="00FD50F4">
      <w:pPr>
        <w:pStyle w:val="BodyText"/>
        <w:kinsoku w:val="0"/>
        <w:overflowPunct w:val="0"/>
        <w:spacing w:before="118"/>
        <w:ind w:left="340" w:right="368"/>
        <w:jc w:val="both"/>
      </w:pPr>
      <w:proofErr w:type="gramStart"/>
      <w:r>
        <w:t>A</w:t>
      </w:r>
      <w:r>
        <w:rPr>
          <w:spacing w:val="1"/>
        </w:rPr>
        <w:t xml:space="preserve"> </w:t>
      </w:r>
      <w:r>
        <w:t>signed</w:t>
      </w:r>
      <w:proofErr w:type="gramEnd"/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photo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signature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accompany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doctor.</w:t>
      </w:r>
      <w:r>
        <w:rPr>
          <w:spacing w:val="1"/>
        </w:rPr>
        <w:t xml:space="preserve"> </w:t>
      </w:r>
      <w:r>
        <w:t>(Transfer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new doctor).</w:t>
      </w:r>
    </w:p>
    <w:p w:rsidR="002113B4" w:rsidRDefault="00FD50F4">
      <w:pPr>
        <w:pStyle w:val="BodyText"/>
        <w:kinsoku w:val="0"/>
        <w:overflowPunct w:val="0"/>
        <w:spacing w:before="124"/>
        <w:ind w:left="340" w:right="367"/>
        <w:jc w:val="both"/>
      </w:pPr>
      <w:r>
        <w:t>Requests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month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process.</w:t>
      </w:r>
      <w:r>
        <w:rPr>
          <w:spacing w:val="-47"/>
        </w:rPr>
        <w:t xml:space="preserve"> </w:t>
      </w:r>
      <w:r>
        <w:t>Patients who choose to pick up a copy of their medical</w:t>
      </w:r>
      <w:r>
        <w:rPr>
          <w:spacing w:val="1"/>
        </w:rPr>
        <w:t xml:space="preserve"> </w:t>
      </w:r>
      <w:r>
        <w:t>records or sent to them personally must show proof of</w:t>
      </w:r>
      <w:r>
        <w:rPr>
          <w:spacing w:val="1"/>
        </w:rPr>
        <w:t xml:space="preserve"> </w:t>
      </w:r>
      <w:r>
        <w:t>their identity and it must be the person requesting the</w:t>
      </w:r>
      <w:r>
        <w:rPr>
          <w:spacing w:val="1"/>
        </w:rPr>
        <w:t xml:space="preserve"> </w:t>
      </w:r>
      <w:r>
        <w:t xml:space="preserve">records </w:t>
      </w:r>
      <w:proofErr w:type="gramStart"/>
      <w:r>
        <w:t>who</w:t>
      </w:r>
      <w:proofErr w:type="gramEnd"/>
      <w:r>
        <w:t xml:space="preserve"> picks them up. Doctors prefer to have a</w:t>
      </w:r>
      <w:r>
        <w:rPr>
          <w:spacing w:val="1"/>
        </w:rPr>
        <w:t xml:space="preserve"> </w:t>
      </w:r>
      <w:r>
        <w:t>bulkbilled</w:t>
      </w:r>
      <w:r>
        <w:rPr>
          <w:spacing w:val="1"/>
        </w:rPr>
        <w:t xml:space="preserve"> </w:t>
      </w:r>
      <w:r>
        <w:t>telehealth</w:t>
      </w:r>
      <w:r>
        <w:rPr>
          <w:spacing w:val="1"/>
        </w:rPr>
        <w:t xml:space="preserve"> </w:t>
      </w:r>
      <w:r>
        <w:t>appointment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interpret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findings to you as they will not have the reassurance</w:t>
      </w:r>
      <w:r>
        <w:rPr>
          <w:spacing w:val="1"/>
        </w:rPr>
        <w:t xml:space="preserve"> </w:t>
      </w:r>
      <w:r>
        <w:t>another Doctor will view them soon and so need to be</w:t>
      </w:r>
      <w:r>
        <w:rPr>
          <w:spacing w:val="1"/>
        </w:rPr>
        <w:t xml:space="preserve"> </w:t>
      </w:r>
      <w:r>
        <w:t>sure you know all appropriate follow up care that is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flagged.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they</w:t>
      </w:r>
      <w:r>
        <w:rPr>
          <w:spacing w:val="49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 person,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t>email.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2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jc w:val="both"/>
        <w:rPr>
          <w:color w:val="1F477B"/>
        </w:rPr>
      </w:pPr>
      <w:r>
        <w:rPr>
          <w:color w:val="1F477B"/>
        </w:rPr>
        <w:t>HOME</w:t>
      </w:r>
      <w:r>
        <w:rPr>
          <w:color w:val="1F477B"/>
          <w:spacing w:val="-2"/>
        </w:rPr>
        <w:t xml:space="preserve"> </w:t>
      </w:r>
      <w:r>
        <w:rPr>
          <w:color w:val="1F477B"/>
        </w:rPr>
        <w:t>VISITS</w:t>
      </w:r>
    </w:p>
    <w:p w:rsidR="002113B4" w:rsidRDefault="00FD50F4">
      <w:pPr>
        <w:pStyle w:val="BodyText"/>
        <w:kinsoku w:val="0"/>
        <w:overflowPunct w:val="0"/>
        <w:spacing w:before="115"/>
        <w:ind w:left="340" w:right="368"/>
        <w:jc w:val="both"/>
      </w:pPr>
      <w:r>
        <w:t>Home Visits are available to our regular patients who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CBD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genuinely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sick</w:t>
      </w:r>
      <w:r>
        <w:rPr>
          <w:spacing w:val="4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surgery</w:t>
      </w:r>
      <w:r>
        <w:rPr>
          <w:spacing w:val="1"/>
        </w:rPr>
        <w:t xml:space="preserve"> </w:t>
      </w:r>
      <w:r>
        <w:t>(they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pre-</w:t>
      </w:r>
      <w:r>
        <w:rPr>
          <w:spacing w:val="1"/>
        </w:rPr>
        <w:t xml:space="preserve"> </w:t>
      </w:r>
      <w:r>
        <w:t>arranged</w:t>
      </w:r>
      <w:r>
        <w:rPr>
          <w:spacing w:val="-1"/>
        </w:rPr>
        <w:t xml:space="preserve"> </w:t>
      </w:r>
      <w:r>
        <w:t>times by</w:t>
      </w:r>
      <w:r>
        <w:rPr>
          <w:spacing w:val="-3"/>
        </w:rPr>
        <w:t xml:space="preserve"> </w:t>
      </w:r>
      <w:r>
        <w:t>mutual</w:t>
      </w:r>
      <w:r>
        <w:rPr>
          <w:spacing w:val="-3"/>
        </w:rPr>
        <w:t xml:space="preserve"> </w:t>
      </w:r>
      <w:r>
        <w:t>agreement).</w:t>
      </w:r>
    </w:p>
    <w:p w:rsidR="002113B4" w:rsidRDefault="00FD50F4">
      <w:pPr>
        <w:pStyle w:val="BodyText"/>
        <w:kinsoku w:val="0"/>
        <w:overflowPunct w:val="0"/>
        <w:spacing w:before="121"/>
        <w:ind w:left="340" w:right="368"/>
        <w:jc w:val="both"/>
      </w:pPr>
      <w:r>
        <w:t>Requests are best made before 10am. Home visits 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bulkbilled.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billed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reception for costs. Or if preferred a medical transport</w:t>
      </w:r>
      <w:r>
        <w:rPr>
          <w:spacing w:val="1"/>
        </w:rPr>
        <w:t xml:space="preserve"> </w:t>
      </w:r>
      <w:r>
        <w:t>car or ambulance transport can be arranged to bring</w:t>
      </w:r>
      <w:r>
        <w:rPr>
          <w:spacing w:val="1"/>
        </w:rPr>
        <w:t xml:space="preserve"> </w:t>
      </w:r>
      <w:r>
        <w:t>you in to be seen at next available appointment. This</w:t>
      </w:r>
      <w:r>
        <w:rPr>
          <w:spacing w:val="1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faster</w:t>
      </w:r>
      <w:r>
        <w:rPr>
          <w:spacing w:val="-7"/>
        </w:rPr>
        <w:t xml:space="preserve"> </w:t>
      </w:r>
      <w:r>
        <w:t>at lesser cost.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10"/>
        <w:rPr>
          <w:sz w:val="19"/>
          <w:szCs w:val="19"/>
        </w:rPr>
      </w:pPr>
    </w:p>
    <w:p w:rsidR="002113B4" w:rsidRDefault="00FD50F4">
      <w:pPr>
        <w:pStyle w:val="Heading1"/>
        <w:kinsoku w:val="0"/>
        <w:overflowPunct w:val="0"/>
        <w:jc w:val="both"/>
        <w:rPr>
          <w:color w:val="1F477B"/>
        </w:rPr>
      </w:pPr>
      <w:r>
        <w:rPr>
          <w:color w:val="1F477B"/>
        </w:rPr>
        <w:t>AFTER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HOURS</w:t>
      </w:r>
    </w:p>
    <w:p w:rsidR="002113B4" w:rsidRDefault="00FD50F4">
      <w:pPr>
        <w:pStyle w:val="BodyText"/>
        <w:kinsoku w:val="0"/>
        <w:overflowPunct w:val="0"/>
        <w:spacing w:before="118"/>
        <w:ind w:left="340" w:right="370"/>
        <w:jc w:val="both"/>
      </w:pP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after-hours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regular patients to contact one of our GP's after hours.</w:t>
      </w:r>
      <w:r>
        <w:rPr>
          <w:spacing w:val="1"/>
        </w:rPr>
        <w:t xml:space="preserve"> </w:t>
      </w:r>
      <w:r>
        <w:t>The number is listed on our business card and after-</w:t>
      </w:r>
      <w:r>
        <w:rPr>
          <w:spacing w:val="1"/>
        </w:rPr>
        <w:t xml:space="preserve"> </w:t>
      </w:r>
      <w:proofErr w:type="gramStart"/>
      <w:r>
        <w:t>hours</w:t>
      </w:r>
      <w:proofErr w:type="gramEnd"/>
      <w:r>
        <w:t xml:space="preserve"> telephone message. Our after-hours</w:t>
      </w:r>
      <w:r>
        <w:rPr>
          <w:spacing w:val="1"/>
        </w:rPr>
        <w:t xml:space="preserve"> </w:t>
      </w:r>
      <w:r>
        <w:t>service</w:t>
      </w:r>
      <w:r>
        <w:rPr>
          <w:spacing w:val="4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 available to non-patients of the practice or patients</w:t>
      </w:r>
      <w:r>
        <w:rPr>
          <w:spacing w:val="-4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twice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last 2</w:t>
      </w:r>
      <w:r>
        <w:rPr>
          <w:spacing w:val="-1"/>
        </w:rPr>
        <w:t xml:space="preserve"> </w:t>
      </w:r>
      <w:r>
        <w:t>yrs.</w:t>
      </w:r>
    </w:p>
    <w:p w:rsidR="002113B4" w:rsidRDefault="00FD50F4">
      <w:pPr>
        <w:pStyle w:val="BodyText"/>
        <w:kinsoku w:val="0"/>
        <w:overflowPunct w:val="0"/>
        <w:spacing w:before="115"/>
        <w:ind w:left="3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emergency:</w:t>
      </w:r>
    </w:p>
    <w:p w:rsidR="002113B4" w:rsidRDefault="00FD50F4">
      <w:pPr>
        <w:pStyle w:val="BodyText"/>
        <w:kinsoku w:val="0"/>
        <w:overflowPunct w:val="0"/>
        <w:spacing w:before="6"/>
        <w:ind w:left="340"/>
        <w:jc w:val="both"/>
      </w:pPr>
      <w:r>
        <w:t>Wesley</w:t>
      </w:r>
      <w:r>
        <w:rPr>
          <w:spacing w:val="-6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Centre</w:t>
      </w:r>
    </w:p>
    <w:p w:rsidR="002113B4" w:rsidRDefault="002113B4">
      <w:pPr>
        <w:pStyle w:val="BodyText"/>
        <w:kinsoku w:val="0"/>
        <w:overflowPunct w:val="0"/>
        <w:spacing w:before="6"/>
        <w:ind w:left="340"/>
        <w:jc w:val="both"/>
        <w:sectPr w:rsidR="002113B4">
          <w:pgSz w:w="11920" w:h="16850"/>
          <w:pgMar w:top="720" w:right="160" w:bottom="440" w:left="380" w:header="0" w:footer="256" w:gutter="0"/>
          <w:cols w:num="2" w:space="720" w:equalWidth="0">
            <w:col w:w="5359" w:space="321"/>
            <w:col w:w="5700"/>
          </w:cols>
          <w:noEndnote/>
        </w:sectPr>
      </w:pPr>
    </w:p>
    <w:p w:rsidR="002113B4" w:rsidRDefault="00FD50F4">
      <w:pPr>
        <w:pStyle w:val="BodyText"/>
        <w:kinsoku w:val="0"/>
        <w:overflowPunct w:val="0"/>
        <w:spacing w:before="69"/>
        <w:ind w:left="340"/>
      </w:pPr>
      <w:r>
        <w:lastRenderedPageBreak/>
        <w:t>Ph:</w:t>
      </w:r>
      <w:r>
        <w:rPr>
          <w:spacing w:val="-7"/>
        </w:rPr>
        <w:t xml:space="preserve"> </w:t>
      </w:r>
      <w:r>
        <w:t>3232</w:t>
      </w:r>
      <w:r>
        <w:rPr>
          <w:spacing w:val="-5"/>
        </w:rPr>
        <w:t xml:space="preserve"> </w:t>
      </w:r>
      <w:r>
        <w:t>7333</w:t>
      </w:r>
    </w:p>
    <w:p w:rsidR="002113B4" w:rsidRDefault="00FD50F4">
      <w:pPr>
        <w:pStyle w:val="BodyText"/>
        <w:kinsoku w:val="0"/>
        <w:overflowPunct w:val="0"/>
        <w:spacing w:before="120" w:line="237" w:lineRule="auto"/>
        <w:ind w:left="340" w:right="1612"/>
      </w:pPr>
      <w:r>
        <w:t>St Andrews Priority Emergency Centre</w:t>
      </w:r>
      <w:r>
        <w:rPr>
          <w:spacing w:val="-47"/>
        </w:rPr>
        <w:t xml:space="preserve"> </w:t>
      </w:r>
      <w:r>
        <w:t>Ph:</w:t>
      </w:r>
      <w:r>
        <w:rPr>
          <w:spacing w:val="-5"/>
        </w:rPr>
        <w:t xml:space="preserve"> </w:t>
      </w:r>
      <w:r>
        <w:t>3834</w:t>
      </w:r>
      <w:r>
        <w:rPr>
          <w:spacing w:val="-1"/>
        </w:rPr>
        <w:t xml:space="preserve"> </w:t>
      </w:r>
      <w:r>
        <w:t>4455</w:t>
      </w:r>
    </w:p>
    <w:p w:rsidR="002113B4" w:rsidRDefault="00FD50F4">
      <w:pPr>
        <w:pStyle w:val="BodyText"/>
        <w:kinsoku w:val="0"/>
        <w:overflowPunct w:val="0"/>
        <w:spacing w:before="126" w:line="237" w:lineRule="auto"/>
        <w:ind w:left="340" w:right="1539"/>
      </w:pPr>
      <w:r>
        <w:t>Greenslopes Private Emergency Centre</w:t>
      </w:r>
      <w:r>
        <w:rPr>
          <w:spacing w:val="-47"/>
        </w:rPr>
        <w:t xml:space="preserve"> </w:t>
      </w:r>
      <w:r>
        <w:t>Ph:</w:t>
      </w:r>
      <w:r>
        <w:rPr>
          <w:spacing w:val="-5"/>
        </w:rPr>
        <w:t xml:space="preserve"> </w:t>
      </w:r>
      <w:r>
        <w:t>3394</w:t>
      </w:r>
      <w:r>
        <w:rPr>
          <w:spacing w:val="-1"/>
        </w:rPr>
        <w:t xml:space="preserve"> </w:t>
      </w:r>
      <w:r>
        <w:t>7111</w:t>
      </w:r>
    </w:p>
    <w:p w:rsidR="002113B4" w:rsidRDefault="00FD50F4">
      <w:pPr>
        <w:pStyle w:val="BodyText"/>
        <w:kinsoku w:val="0"/>
        <w:overflowPunct w:val="0"/>
        <w:spacing w:before="121"/>
        <w:ind w:left="340" w:right="2099"/>
      </w:pPr>
      <w:r>
        <w:t>Mater Private Emergency Centre</w:t>
      </w:r>
      <w:r>
        <w:rPr>
          <w:spacing w:val="-48"/>
        </w:rPr>
        <w:t xml:space="preserve"> </w:t>
      </w:r>
      <w:r>
        <w:t>Ph:</w:t>
      </w:r>
      <w:r>
        <w:rPr>
          <w:spacing w:val="-5"/>
        </w:rPr>
        <w:t xml:space="preserve"> </w:t>
      </w:r>
      <w:r>
        <w:t>3840</w:t>
      </w:r>
      <w:r>
        <w:rPr>
          <w:spacing w:val="-1"/>
        </w:rPr>
        <w:t xml:space="preserve"> </w:t>
      </w:r>
      <w:r>
        <w:t>1000</w:t>
      </w:r>
    </w:p>
    <w:p w:rsidR="002113B4" w:rsidRDefault="002113B4">
      <w:pPr>
        <w:pStyle w:val="BodyText"/>
        <w:kinsoku w:val="0"/>
        <w:overflowPunct w:val="0"/>
        <w:spacing w:before="1"/>
      </w:pPr>
    </w:p>
    <w:p w:rsidR="002113B4" w:rsidRDefault="00FD50F4">
      <w:pPr>
        <w:pStyle w:val="BodyText"/>
        <w:kinsoku w:val="0"/>
        <w:overflowPunct w:val="0"/>
        <w:ind w:left="340" w:right="68"/>
        <w:jc w:val="both"/>
      </w:pPr>
      <w:r>
        <w:t>The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Mater</w:t>
      </w:r>
      <w:r>
        <w:rPr>
          <w:spacing w:val="4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South Brisbane, Royal Brisbane at Herston and Prince</w:t>
      </w:r>
      <w:r>
        <w:rPr>
          <w:spacing w:val="1"/>
        </w:rPr>
        <w:t xml:space="preserve"> </w:t>
      </w:r>
      <w:r>
        <w:t>Charles Hospital at Chermside, Logan Hospital at Logan</w:t>
      </w:r>
      <w:r>
        <w:rPr>
          <w:spacing w:val="1"/>
        </w:rPr>
        <w:t xml:space="preserve"> </w:t>
      </w:r>
      <w:r>
        <w:t>are all open 24 hours a day. They are free but waiting</w:t>
      </w:r>
      <w:r>
        <w:rPr>
          <w:spacing w:val="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2-3+ hours.</w:t>
      </w:r>
    </w:p>
    <w:p w:rsidR="002113B4" w:rsidRDefault="008B538B">
      <w:pPr>
        <w:pStyle w:val="BodyText"/>
        <w:kinsoku w:val="0"/>
        <w:overflowPunct w:val="0"/>
        <w:spacing w:before="6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212725</wp:posOffset>
                </wp:positionV>
                <wp:extent cx="3175000" cy="1714500"/>
                <wp:effectExtent l="0" t="0" r="0" b="0"/>
                <wp:wrapTopAndBottom/>
                <wp:docPr id="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7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77540" cy="1722120"/>
                                  <wp:effectExtent l="0" t="0" r="381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7" style="position:absolute;margin-left:36pt;margin-top:16.75pt;width:250pt;height:13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27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77540" cy="1722120"/>
                            <wp:effectExtent l="0" t="0" r="381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172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13B4" w:rsidRDefault="00FD50F4">
      <w:pPr>
        <w:pStyle w:val="Heading1"/>
        <w:kinsoku w:val="0"/>
        <w:overflowPunct w:val="0"/>
        <w:spacing w:before="100"/>
        <w:rPr>
          <w:color w:val="1F477B"/>
        </w:rPr>
      </w:pPr>
      <w:r>
        <w:rPr>
          <w:color w:val="1F477B"/>
        </w:rPr>
        <w:t>ONSITE</w:t>
      </w:r>
      <w:r>
        <w:rPr>
          <w:color w:val="1F477B"/>
          <w:spacing w:val="-8"/>
        </w:rPr>
        <w:t xml:space="preserve"> </w:t>
      </w:r>
      <w:r>
        <w:rPr>
          <w:color w:val="1F477B"/>
        </w:rPr>
        <w:t>PATHOLOGY</w:t>
      </w:r>
      <w:r>
        <w:rPr>
          <w:color w:val="1F477B"/>
          <w:spacing w:val="-6"/>
        </w:rPr>
        <w:t xml:space="preserve"> </w:t>
      </w:r>
      <w:r>
        <w:rPr>
          <w:color w:val="1F477B"/>
        </w:rPr>
        <w:t>SERVICES</w:t>
      </w:r>
    </w:p>
    <w:p w:rsidR="002113B4" w:rsidRDefault="00FD50F4">
      <w:pPr>
        <w:pStyle w:val="BodyText"/>
        <w:kinsoku w:val="0"/>
        <w:overflowPunct w:val="0"/>
        <w:spacing w:before="117" w:line="348" w:lineRule="auto"/>
        <w:ind w:left="340" w:right="839"/>
      </w:pPr>
      <w:r>
        <w:t xml:space="preserve">Sullivan </w:t>
      </w:r>
      <w:proofErr w:type="spellStart"/>
      <w:r>
        <w:t>Nicolaides</w:t>
      </w:r>
      <w:proofErr w:type="spellEnd"/>
      <w:r>
        <w:t xml:space="preserve"> Pathology (on ground floor)</w:t>
      </w:r>
      <w:r>
        <w:rPr>
          <w:spacing w:val="-47"/>
        </w:rPr>
        <w:t xml:space="preserve"> </w:t>
      </w:r>
      <w:r>
        <w:t>Ph:</w:t>
      </w:r>
      <w:r>
        <w:rPr>
          <w:spacing w:val="-5"/>
        </w:rPr>
        <w:t xml:space="preserve"> </w:t>
      </w:r>
      <w:r>
        <w:t>3210</w:t>
      </w:r>
      <w:r>
        <w:rPr>
          <w:spacing w:val="-1"/>
        </w:rPr>
        <w:t xml:space="preserve"> </w:t>
      </w:r>
      <w:r>
        <w:t>2180</w:t>
      </w:r>
    </w:p>
    <w:p w:rsidR="002113B4" w:rsidRDefault="00FD50F4">
      <w:pPr>
        <w:pStyle w:val="BodyText"/>
        <w:kinsoku w:val="0"/>
        <w:overflowPunct w:val="0"/>
        <w:spacing w:before="4"/>
        <w:ind w:left="340"/>
      </w:pPr>
      <w:r>
        <w:t>RADIOLOGY</w:t>
      </w:r>
    </w:p>
    <w:p w:rsidR="002113B4" w:rsidRDefault="00FD50F4">
      <w:pPr>
        <w:pStyle w:val="BodyText"/>
        <w:kinsoku w:val="0"/>
        <w:overflowPunct w:val="0"/>
        <w:spacing w:before="115" w:line="348" w:lineRule="auto"/>
        <w:ind w:left="340" w:right="661"/>
      </w:pPr>
      <w:proofErr w:type="spellStart"/>
      <w:r>
        <w:t>Citiscan</w:t>
      </w:r>
      <w:proofErr w:type="spellEnd"/>
      <w:r>
        <w:t xml:space="preserve"> Radiology and Ultrasound, 141 Queen St</w:t>
      </w:r>
      <w:r>
        <w:rPr>
          <w:spacing w:val="-47"/>
        </w:rPr>
        <w:t xml:space="preserve"> </w:t>
      </w:r>
      <w:r>
        <w:t>Ph</w:t>
      </w:r>
      <w:proofErr w:type="gramStart"/>
      <w:r>
        <w:t>:3035</w:t>
      </w:r>
      <w:proofErr w:type="gramEnd"/>
      <w:r>
        <w:rPr>
          <w:spacing w:val="-4"/>
        </w:rPr>
        <w:t xml:space="preserve"> </w:t>
      </w:r>
      <w:r>
        <w:t>3700</w:t>
      </w:r>
    </w:p>
    <w:p w:rsidR="002113B4" w:rsidRDefault="00FD50F4">
      <w:pPr>
        <w:pStyle w:val="Heading1"/>
        <w:kinsoku w:val="0"/>
        <w:overflowPunct w:val="0"/>
        <w:spacing w:before="2"/>
        <w:rPr>
          <w:color w:val="1F477B"/>
        </w:rPr>
      </w:pPr>
      <w:r>
        <w:rPr>
          <w:color w:val="1F477B"/>
        </w:rPr>
        <w:t>SERVICES</w:t>
      </w:r>
      <w:r>
        <w:rPr>
          <w:color w:val="1F477B"/>
          <w:spacing w:val="-7"/>
        </w:rPr>
        <w:t xml:space="preserve"> </w:t>
      </w:r>
      <w:r>
        <w:rPr>
          <w:color w:val="1F477B"/>
        </w:rPr>
        <w:t>AVAILABLE</w:t>
      </w:r>
      <w:r>
        <w:rPr>
          <w:color w:val="1F477B"/>
          <w:spacing w:val="-11"/>
        </w:rPr>
        <w:t xml:space="preserve"> </w:t>
      </w:r>
      <w:r>
        <w:rPr>
          <w:color w:val="1F477B"/>
        </w:rPr>
        <w:t>AT</w:t>
      </w:r>
      <w:r>
        <w:rPr>
          <w:color w:val="1F477B"/>
          <w:spacing w:val="-9"/>
        </w:rPr>
        <w:t xml:space="preserve"> </w:t>
      </w:r>
      <w:r>
        <w:rPr>
          <w:color w:val="1F477B"/>
        </w:rPr>
        <w:t>BRISBANE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CITY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DOCTORS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5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All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general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medical,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family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children’s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care.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0"/>
        <w:ind w:right="6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Women’s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Cervical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Screening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breast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contraception,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sexually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transmissible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disease checks, pregnancy testing, pregnancy care,</w:t>
      </w:r>
      <w:r>
        <w:rPr>
          <w:color w:val="000000"/>
          <w:spacing w:val="1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implanon</w:t>
      </w:r>
      <w:proofErr w:type="spellEnd"/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insertion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removal,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removal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IUD.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9"/>
        <w:ind w:right="6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Osteoporosis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Hormone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replacement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other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menopause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therapy.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1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Psychological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support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mental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plans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0"/>
        <w:ind w:right="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Men’s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prostate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checks,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impotence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problems.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3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Heart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from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age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40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annually.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right="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Travel vaccinations – we are online to </w:t>
      </w:r>
      <w:proofErr w:type="spellStart"/>
      <w:r>
        <w:rPr>
          <w:color w:val="000000"/>
          <w:sz w:val="22"/>
          <w:szCs w:val="22"/>
        </w:rPr>
        <w:t>Travax</w:t>
      </w:r>
      <w:proofErr w:type="spellEnd"/>
      <w:r>
        <w:rPr>
          <w:color w:val="000000"/>
          <w:sz w:val="22"/>
          <w:szCs w:val="22"/>
        </w:rPr>
        <w:t xml:space="preserve"> 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international travel advisers. A printed travel advice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report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 given 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every patient.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2" w:line="237" w:lineRule="auto"/>
        <w:ind w:right="6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Children’s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growth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development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vaccinations.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69"/>
        <w:ind w:right="3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column"/>
      </w:r>
      <w:r>
        <w:rPr>
          <w:color w:val="000000"/>
          <w:sz w:val="22"/>
          <w:szCs w:val="22"/>
        </w:rPr>
        <w:lastRenderedPageBreak/>
        <w:t>Minor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surgical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procedures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(mole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excisions,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skin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cancer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treatments,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toenail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removal,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suturing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wart treatments)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right="3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Musculoskeletal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medicine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Trigger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point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therapy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 fibromyalgia, chronic pain states, sports injuries.</w:t>
      </w:r>
      <w:r>
        <w:rPr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with</w:t>
      </w:r>
      <w:proofErr w:type="gramEnd"/>
      <w:r>
        <w:rPr>
          <w:color w:val="000000"/>
          <w:spacing w:val="1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Photo</w:t>
      </w:r>
      <w:r>
        <w:rPr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modulation</w:t>
      </w:r>
      <w:r>
        <w:rPr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laser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employment,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immigration,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insurance.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1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Diving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(Dr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Huynh)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Executive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medicals.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Preventive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0"/>
        <w:ind w:right="3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Heart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(bulkbilled 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over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40’s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earn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under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$40,000).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1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Cancer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screening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symptoms.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right="389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Skin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cancer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using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handheld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microscopes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46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molescanning</w:t>
      </w:r>
      <w:proofErr w:type="spellEnd"/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machines.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3"/>
        <w:ind w:hanging="287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Lung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function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testing.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hanging="287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Hearing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tests.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  <w:tab w:val="left" w:pos="1271"/>
          <w:tab w:val="left" w:pos="2150"/>
          <w:tab w:val="left" w:pos="2951"/>
          <w:tab w:val="left" w:pos="4034"/>
        </w:tabs>
        <w:kinsoku w:val="0"/>
        <w:overflowPunct w:val="0"/>
        <w:spacing w:before="120"/>
        <w:ind w:right="378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Skin</w:t>
      </w:r>
      <w:r>
        <w:rPr>
          <w:color w:val="000000"/>
          <w:sz w:val="22"/>
          <w:szCs w:val="22"/>
        </w:rPr>
        <w:tab/>
        <w:t>checks</w:t>
      </w:r>
      <w:r>
        <w:rPr>
          <w:color w:val="000000"/>
          <w:sz w:val="22"/>
          <w:szCs w:val="22"/>
        </w:rPr>
        <w:tab/>
      </w:r>
      <w:proofErr w:type="gramStart"/>
      <w:r>
        <w:rPr>
          <w:color w:val="000000"/>
          <w:sz w:val="22"/>
          <w:szCs w:val="22"/>
        </w:rPr>
        <w:t>,Mole</w:t>
      </w:r>
      <w:proofErr w:type="gramEnd"/>
      <w:r>
        <w:rPr>
          <w:color w:val="000000"/>
          <w:sz w:val="22"/>
          <w:szCs w:val="22"/>
        </w:rPr>
        <w:tab/>
        <w:t>Scanning</w:t>
      </w:r>
      <w:r>
        <w:rPr>
          <w:color w:val="000000"/>
          <w:sz w:val="22"/>
          <w:szCs w:val="22"/>
        </w:rPr>
        <w:tab/>
        <w:t>Appointments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(computerised).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3"/>
        <w:ind w:hanging="287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Workers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compensation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workplace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visits.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hanging="287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Smoking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cessation.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2" w:line="237" w:lineRule="auto"/>
        <w:ind w:right="3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Treatment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musculoskeletal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injuries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painful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states.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2"/>
        <w:ind w:right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Occupational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Medicine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–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workplace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vaccinations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(non-Medicare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rebated),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medicals,</w:t>
      </w:r>
      <w:r>
        <w:rPr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ergonomics</w:t>
      </w:r>
      <w:proofErr w:type="gramEnd"/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checks,</w:t>
      </w:r>
      <w:r>
        <w:rPr>
          <w:color w:val="000000"/>
          <w:spacing w:val="1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employment</w:t>
      </w:r>
      <w:proofErr w:type="spellEnd"/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hearing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return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programs.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Drug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alcohol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testing.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1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Weight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Management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0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Erectile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dysfunction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treatments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3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Cosmetic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clinic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Ear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suction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wax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infection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0"/>
        <w:ind w:right="365"/>
        <w:rPr>
          <w:color w:val="000000"/>
          <w:sz w:val="22"/>
          <w:szCs w:val="22"/>
        </w:rPr>
      </w:pPr>
      <w:r>
        <w:rPr>
          <w:b/>
          <w:bCs/>
          <w:color w:val="1F477B"/>
          <w:sz w:val="22"/>
          <w:szCs w:val="22"/>
        </w:rPr>
        <w:t>STAYING</w:t>
      </w:r>
      <w:r>
        <w:rPr>
          <w:b/>
          <w:bCs/>
          <w:color w:val="1F477B"/>
          <w:spacing w:val="49"/>
          <w:sz w:val="22"/>
          <w:szCs w:val="22"/>
        </w:rPr>
        <w:t xml:space="preserve"> </w:t>
      </w:r>
      <w:r>
        <w:rPr>
          <w:b/>
          <w:bCs/>
          <w:color w:val="1F477B"/>
          <w:sz w:val="22"/>
          <w:szCs w:val="22"/>
        </w:rPr>
        <w:t xml:space="preserve">ALIVE </w:t>
      </w:r>
      <w:r>
        <w:rPr>
          <w:color w:val="000000"/>
          <w:sz w:val="22"/>
          <w:szCs w:val="22"/>
        </w:rPr>
        <w:t>program for the over 40’s. This 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not a medical examination (but can be combined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 a full medical) but a review of all family history.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 look at risk factors in lifestyle and occupational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history and preventive genetic testing is available 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want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increased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tendencies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cardiovascular diseases and cancers. Additional full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body screening for cancers and diseases using latest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technology to detect any cancers very early so they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treatable/curable</w:t>
      </w:r>
      <w:proofErr w:type="gramEnd"/>
      <w:r>
        <w:rPr>
          <w:color w:val="000000"/>
          <w:sz w:val="22"/>
          <w:szCs w:val="22"/>
        </w:rPr>
        <w:t>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$295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develop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personalised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screening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program.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Investigations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extra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1"/>
        <w:ind w:right="367"/>
        <w:rPr>
          <w:color w:val="000000"/>
          <w:sz w:val="22"/>
          <w:szCs w:val="22"/>
        </w:rPr>
      </w:pPr>
      <w:r>
        <w:rPr>
          <w:b/>
          <w:bCs/>
          <w:color w:val="1F477B"/>
          <w:sz w:val="22"/>
          <w:szCs w:val="22"/>
        </w:rPr>
        <w:t>Genetics</w:t>
      </w:r>
      <w:r>
        <w:rPr>
          <w:b/>
          <w:bCs/>
          <w:color w:val="1F477B"/>
          <w:spacing w:val="1"/>
          <w:sz w:val="22"/>
          <w:szCs w:val="22"/>
        </w:rPr>
        <w:t xml:space="preserve"> </w:t>
      </w:r>
      <w:r>
        <w:rPr>
          <w:b/>
          <w:bCs/>
          <w:color w:val="1F477B"/>
          <w:sz w:val="22"/>
          <w:szCs w:val="22"/>
        </w:rPr>
        <w:t>Testing</w:t>
      </w:r>
      <w:r>
        <w:rPr>
          <w:b/>
          <w:bCs/>
          <w:color w:val="1F477B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 prenatal pregnancy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planning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couples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exclude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hidden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genetic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disease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their offspring. Some diseases will only show when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 couples genes mix and may not be in either’s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family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history</w:t>
      </w:r>
    </w:p>
    <w:p w:rsidR="002113B4" w:rsidRDefault="002113B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1"/>
        <w:ind w:right="367"/>
        <w:rPr>
          <w:color w:val="000000"/>
          <w:sz w:val="22"/>
          <w:szCs w:val="22"/>
        </w:rPr>
        <w:sectPr w:rsidR="002113B4">
          <w:pgSz w:w="11920" w:h="16850"/>
          <w:pgMar w:top="760" w:right="160" w:bottom="440" w:left="380" w:header="0" w:footer="256" w:gutter="0"/>
          <w:cols w:num="2" w:space="720" w:equalWidth="0">
            <w:col w:w="5384" w:space="295"/>
            <w:col w:w="5701"/>
          </w:cols>
          <w:noEndnote/>
        </w:sectPr>
      </w:pP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69"/>
        <w:ind w:hanging="287"/>
        <w:rPr>
          <w:color w:val="000000"/>
          <w:sz w:val="22"/>
          <w:szCs w:val="22"/>
        </w:rPr>
      </w:pPr>
      <w:r>
        <w:rPr>
          <w:b/>
          <w:bCs/>
          <w:color w:val="1F477B"/>
          <w:sz w:val="22"/>
          <w:szCs w:val="22"/>
        </w:rPr>
        <w:lastRenderedPageBreak/>
        <w:t>Genetics</w:t>
      </w:r>
      <w:r>
        <w:rPr>
          <w:b/>
          <w:bCs/>
          <w:color w:val="1F477B"/>
          <w:spacing w:val="-5"/>
          <w:sz w:val="22"/>
          <w:szCs w:val="22"/>
        </w:rPr>
        <w:t xml:space="preserve"> </w:t>
      </w:r>
      <w:r>
        <w:rPr>
          <w:b/>
          <w:bCs/>
          <w:color w:val="1F477B"/>
          <w:sz w:val="22"/>
          <w:szCs w:val="22"/>
        </w:rPr>
        <w:t>testing</w:t>
      </w:r>
      <w:r>
        <w:rPr>
          <w:b/>
          <w:bCs/>
          <w:color w:val="1F477B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Propensity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various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diseases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7"/>
        <w:ind w:right="62"/>
        <w:rPr>
          <w:color w:val="000000"/>
          <w:sz w:val="22"/>
          <w:szCs w:val="22"/>
        </w:rPr>
      </w:pPr>
      <w:r>
        <w:rPr>
          <w:b/>
          <w:bCs/>
          <w:color w:val="1F477B"/>
          <w:sz w:val="22"/>
          <w:szCs w:val="22"/>
        </w:rPr>
        <w:t xml:space="preserve">Microbiome testing </w:t>
      </w:r>
      <w:r>
        <w:rPr>
          <w:color w:val="000000"/>
          <w:sz w:val="22"/>
          <w:szCs w:val="22"/>
        </w:rPr>
        <w:t>for checking if you have healthy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gut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bacteria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special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diets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advised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get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Microbiome back in balance. Disordered gut biome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thought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responsible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increased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heart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disease,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depression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anxiety,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Rheumatoid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arthritis,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obesity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many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more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0"/>
        <w:ind w:right="66"/>
        <w:rPr>
          <w:color w:val="000000"/>
          <w:sz w:val="22"/>
          <w:szCs w:val="22"/>
        </w:rPr>
      </w:pPr>
      <w:r>
        <w:rPr>
          <w:b/>
          <w:bCs/>
          <w:color w:val="1F477B"/>
          <w:sz w:val="22"/>
          <w:szCs w:val="22"/>
        </w:rPr>
        <w:t>Heart</w:t>
      </w:r>
      <w:r>
        <w:rPr>
          <w:b/>
          <w:bCs/>
          <w:color w:val="1F477B"/>
          <w:spacing w:val="1"/>
          <w:sz w:val="22"/>
          <w:szCs w:val="22"/>
        </w:rPr>
        <w:t xml:space="preserve"> </w:t>
      </w:r>
      <w:r>
        <w:rPr>
          <w:b/>
          <w:bCs/>
          <w:color w:val="1F477B"/>
          <w:sz w:val="22"/>
          <w:szCs w:val="22"/>
        </w:rPr>
        <w:t>Health</w:t>
      </w:r>
      <w:r>
        <w:rPr>
          <w:b/>
          <w:bCs/>
          <w:color w:val="1F477B"/>
          <w:spacing w:val="1"/>
          <w:sz w:val="22"/>
          <w:szCs w:val="22"/>
        </w:rPr>
        <w:t xml:space="preserve"> </w:t>
      </w:r>
      <w:r>
        <w:rPr>
          <w:b/>
          <w:bCs/>
          <w:color w:val="1F477B"/>
          <w:sz w:val="22"/>
          <w:szCs w:val="22"/>
        </w:rPr>
        <w:t>Checks</w:t>
      </w:r>
      <w:r>
        <w:rPr>
          <w:b/>
          <w:bCs/>
          <w:color w:val="1F477B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now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allow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everyone to have one of these every year from age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45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(earlier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early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family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history)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3"/>
        <w:ind w:right="63"/>
        <w:rPr>
          <w:color w:val="000000"/>
          <w:sz w:val="22"/>
          <w:szCs w:val="22"/>
        </w:rPr>
      </w:pPr>
      <w:proofErr w:type="spellStart"/>
      <w:r>
        <w:rPr>
          <w:b/>
          <w:bCs/>
          <w:color w:val="1F477B"/>
          <w:sz w:val="22"/>
          <w:szCs w:val="22"/>
        </w:rPr>
        <w:t>Photomodulation</w:t>
      </w:r>
      <w:proofErr w:type="spellEnd"/>
      <w:r>
        <w:rPr>
          <w:b/>
          <w:bCs/>
          <w:color w:val="1F477B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laser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treatment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musculoskeletal injuries and chronic pain. The latest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technology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where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body’s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immune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systems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triggered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themselves.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after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first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bulkbilled.</w:t>
      </w:r>
    </w:p>
    <w:p w:rsidR="002113B4" w:rsidRDefault="008B538B">
      <w:pPr>
        <w:pStyle w:val="BodyText"/>
        <w:kinsoku w:val="0"/>
        <w:overflowPunct w:val="0"/>
        <w:spacing w:before="1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78105</wp:posOffset>
                </wp:positionV>
                <wp:extent cx="3175000" cy="2120900"/>
                <wp:effectExtent l="0" t="0" r="0" b="0"/>
                <wp:wrapTopAndBottom/>
                <wp:docPr id="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3177540" cy="2125980"/>
                                  <wp:effectExtent l="0" t="0" r="3810" b="762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8" style="position:absolute;margin-left:36pt;margin-top:6.15pt;width:250pt;height:167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3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3177540" cy="2125980"/>
                            <wp:effectExtent l="0" t="0" r="3810" b="762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</w:pPr>
    </w:p>
    <w:p w:rsidR="002113B4" w:rsidRDefault="00FD50F4">
      <w:pPr>
        <w:pStyle w:val="Heading1"/>
        <w:kinsoku w:val="0"/>
        <w:overflowPunct w:val="0"/>
        <w:spacing w:before="139"/>
        <w:jc w:val="both"/>
        <w:rPr>
          <w:color w:val="1F477B"/>
        </w:rPr>
      </w:pPr>
      <w:r>
        <w:rPr>
          <w:color w:val="1F477B"/>
        </w:rPr>
        <w:t>PATIENT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RIGHTS</w:t>
      </w:r>
    </w:p>
    <w:p w:rsidR="002113B4" w:rsidRDefault="00FD50F4">
      <w:pPr>
        <w:pStyle w:val="BodyText"/>
        <w:kinsoku w:val="0"/>
        <w:overflowPunct w:val="0"/>
        <w:spacing w:before="117"/>
        <w:ind w:left="340" w:right="65"/>
        <w:jc w:val="both"/>
      </w:pPr>
      <w:r>
        <w:t>In our practice, we do not refuse access to care on 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gender,</w:t>
      </w:r>
      <w:r>
        <w:rPr>
          <w:spacing w:val="1"/>
        </w:rPr>
        <w:t xml:space="preserve"> </w:t>
      </w:r>
      <w:r>
        <w:t>race,</w:t>
      </w:r>
      <w:r>
        <w:rPr>
          <w:spacing w:val="1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Aboriginality,</w:t>
      </w:r>
      <w:r>
        <w:rPr>
          <w:spacing w:val="1"/>
        </w:rPr>
        <w:t xml:space="preserve"> </w:t>
      </w:r>
      <w:r>
        <w:t>age,</w:t>
      </w:r>
      <w:r>
        <w:rPr>
          <w:spacing w:val="1"/>
        </w:rPr>
        <w:t xml:space="preserve"> </w:t>
      </w:r>
      <w:r>
        <w:t>religion,</w:t>
      </w:r>
      <w:r>
        <w:rPr>
          <w:spacing w:val="1"/>
        </w:rPr>
        <w:t xml:space="preserve"> </w:t>
      </w:r>
      <w:r>
        <w:t>ethnicity,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preference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condition.</w:t>
      </w:r>
    </w:p>
    <w:p w:rsidR="002113B4" w:rsidRDefault="00FD50F4">
      <w:pPr>
        <w:pStyle w:val="BodyText"/>
        <w:kinsoku w:val="0"/>
        <w:overflowPunct w:val="0"/>
        <w:spacing w:before="119"/>
        <w:ind w:left="340" w:right="63"/>
        <w:jc w:val="both"/>
      </w:pPr>
      <w:r>
        <w:t>We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self-identify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background (e.g. Aboriginal and Torres Strait Islander</w:t>
      </w:r>
      <w:r>
        <w:rPr>
          <w:spacing w:val="1"/>
        </w:rPr>
        <w:t xml:space="preserve"> </w:t>
      </w:r>
      <w:proofErr w:type="spellStart"/>
      <w:r>
        <w:t>self</w:t>
      </w:r>
      <w:r>
        <w:rPr>
          <w:spacing w:val="1"/>
        </w:rPr>
        <w:t xml:space="preserve"> </w:t>
      </w:r>
      <w:r>
        <w:t>identification</w:t>
      </w:r>
      <w:proofErr w:type="spellEnd"/>
      <w:r>
        <w:t>)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‘new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registration</w:t>
      </w:r>
      <w:r>
        <w:rPr>
          <w:spacing w:val="-47"/>
        </w:rPr>
        <w:t xml:space="preserve"> </w:t>
      </w:r>
      <w:r>
        <w:t>form’ and this information is recorded in their health</w:t>
      </w:r>
      <w:r>
        <w:rPr>
          <w:spacing w:val="1"/>
        </w:rPr>
        <w:t xml:space="preserve"> </w:t>
      </w:r>
      <w:r>
        <w:t>record.</w:t>
      </w:r>
    </w:p>
    <w:p w:rsidR="002113B4" w:rsidRDefault="00F27D0E">
      <w:pPr>
        <w:pStyle w:val="BodyText"/>
        <w:kinsoku w:val="0"/>
        <w:overflowPunct w:val="0"/>
        <w:spacing w:before="119"/>
        <w:ind w:left="340" w:right="6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0" allowOverlap="1" wp14:anchorId="4665A9F1" wp14:editId="45355E6A">
                <wp:simplePos x="0" y="0"/>
                <wp:positionH relativeFrom="page">
                  <wp:posOffset>6875145</wp:posOffset>
                </wp:positionH>
                <wp:positionV relativeFrom="paragraph">
                  <wp:posOffset>584200</wp:posOffset>
                </wp:positionV>
                <wp:extent cx="45085" cy="45085"/>
                <wp:effectExtent l="0" t="0" r="12065" b="12065"/>
                <wp:wrapTopAndBottom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9" style="position:absolute;left:0;text-align:left;margin-left:541.35pt;margin-top:46pt;width:3.55pt;height:3.55pt;flip:x y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4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FD50F4">
        <w:t>Patients are encouraged to provide their next of kin</w:t>
      </w:r>
      <w:r w:rsidR="00FD50F4">
        <w:rPr>
          <w:spacing w:val="1"/>
        </w:rPr>
        <w:t xml:space="preserve"> </w:t>
      </w:r>
      <w:r w:rsidR="00FD50F4">
        <w:t>AND an emergency contact at the time of booking an</w:t>
      </w:r>
      <w:r w:rsidR="00FD50F4">
        <w:rPr>
          <w:spacing w:val="1"/>
        </w:rPr>
        <w:t xml:space="preserve"> </w:t>
      </w:r>
      <w:r w:rsidR="00FD50F4">
        <w:t>appointment</w:t>
      </w:r>
      <w:r w:rsidR="00FD50F4">
        <w:rPr>
          <w:spacing w:val="-1"/>
        </w:rPr>
        <w:t xml:space="preserve"> </w:t>
      </w:r>
      <w:r w:rsidR="00FD50F4">
        <w:t>and</w:t>
      </w:r>
      <w:r w:rsidR="00FD50F4">
        <w:rPr>
          <w:spacing w:val="-4"/>
        </w:rPr>
        <w:t xml:space="preserve"> </w:t>
      </w:r>
      <w:r w:rsidR="00FD50F4">
        <w:t>update</w:t>
      </w:r>
      <w:r w:rsidR="00FD50F4">
        <w:rPr>
          <w:spacing w:val="-2"/>
        </w:rPr>
        <w:t xml:space="preserve"> </w:t>
      </w:r>
      <w:r w:rsidR="00FD50F4">
        <w:t>any changes.</w:t>
      </w:r>
    </w:p>
    <w:p w:rsidR="002113B4" w:rsidRDefault="00FD50F4">
      <w:pPr>
        <w:pStyle w:val="BodyText"/>
        <w:kinsoku w:val="0"/>
        <w:overflowPunct w:val="0"/>
        <w:spacing w:before="123"/>
        <w:ind w:left="340" w:right="64"/>
        <w:jc w:val="both"/>
      </w:pPr>
      <w:r>
        <w:t>Our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accommodates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multicultural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with disability.</w:t>
      </w:r>
    </w:p>
    <w:p w:rsidR="002113B4" w:rsidRDefault="00FD50F4">
      <w:pPr>
        <w:pStyle w:val="BodyText"/>
        <w:kinsoku w:val="0"/>
        <w:overflowPunct w:val="0"/>
        <w:spacing w:before="69"/>
        <w:ind w:left="366" w:right="369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lastRenderedPageBreak/>
        <w:t>Patients who do not speak English or who are more</w:t>
      </w:r>
      <w:r>
        <w:rPr>
          <w:spacing w:val="1"/>
        </w:rPr>
        <w:t xml:space="preserve"> </w:t>
      </w:r>
      <w:r>
        <w:t>proficient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choose a professional translating service or a translator</w:t>
      </w:r>
      <w:r>
        <w:rPr>
          <w:spacing w:val="-47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friend.</w:t>
      </w:r>
      <w:r>
        <w:rPr>
          <w:spacing w:val="50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should not be encouraged to translate on their parent’s</w:t>
      </w:r>
      <w:r>
        <w:rPr>
          <w:spacing w:val="-47"/>
        </w:rPr>
        <w:t xml:space="preserve"> </w:t>
      </w:r>
      <w:r>
        <w:t>behalf.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translate.</w:t>
      </w:r>
    </w:p>
    <w:p w:rsidR="002113B4" w:rsidRDefault="00FD50F4">
      <w:pPr>
        <w:pStyle w:val="BodyText"/>
        <w:kinsoku w:val="0"/>
        <w:overflowPunct w:val="0"/>
        <w:spacing w:before="117"/>
        <w:ind w:left="366" w:right="373"/>
        <w:jc w:val="both"/>
      </w:pPr>
      <w:r>
        <w:t>Our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encourages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utilise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hyperlink r:id="rId53" w:history="1">
        <w:r>
          <w:t>Translating and Interpreting Service (TIS)</w:t>
        </w:r>
      </w:hyperlink>
      <w:r>
        <w:t>. The TIS is a</w:t>
      </w:r>
      <w:r>
        <w:rPr>
          <w:spacing w:val="1"/>
        </w:rPr>
        <w:t xml:space="preserve"> </w:t>
      </w:r>
      <w:r>
        <w:t>free service available 24 hours a day via telephone at</w:t>
      </w:r>
      <w:r>
        <w:rPr>
          <w:spacing w:val="1"/>
        </w:rPr>
        <w:t xml:space="preserve"> </w:t>
      </w:r>
      <w:r>
        <w:t>the time of consultation or onsite at the practice if 48</w:t>
      </w:r>
      <w:r>
        <w:rPr>
          <w:spacing w:val="1"/>
        </w:rPr>
        <w:t xml:space="preserve"> </w:t>
      </w:r>
      <w:proofErr w:type="spellStart"/>
      <w:r>
        <w:t>hours notice</w:t>
      </w:r>
      <w:proofErr w:type="spellEnd"/>
      <w:r>
        <w:t xml:space="preserve"> is given. Further information about the TIS</w:t>
      </w:r>
      <w:r>
        <w:rPr>
          <w:spacing w:val="-47"/>
        </w:rPr>
        <w:t xml:space="preserve"> </w:t>
      </w:r>
      <w:r>
        <w:t>is available</w:t>
      </w:r>
      <w:r>
        <w:rPr>
          <w:spacing w:val="-5"/>
        </w:rPr>
        <w:t xml:space="preserve"> </w:t>
      </w:r>
      <w:hyperlink r:id="rId54" w:history="1">
        <w:r>
          <w:t>on</w:t>
        </w:r>
        <w:r>
          <w:rPr>
            <w:spacing w:val="-5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TIS</w:t>
        </w:r>
        <w:r>
          <w:rPr>
            <w:spacing w:val="-3"/>
          </w:rPr>
          <w:t xml:space="preserve"> </w:t>
        </w:r>
        <w:r>
          <w:t>website.</w:t>
        </w:r>
      </w:hyperlink>
    </w:p>
    <w:p w:rsidR="002113B4" w:rsidRDefault="00FD50F4">
      <w:pPr>
        <w:pStyle w:val="BodyText"/>
        <w:kinsoku w:val="0"/>
        <w:overflowPunct w:val="0"/>
        <w:spacing w:before="121"/>
        <w:ind w:left="366" w:right="371"/>
        <w:jc w:val="both"/>
      </w:pPr>
      <w:r>
        <w:t>A free interpreting service is available for patients who</w:t>
      </w:r>
      <w:r>
        <w:rPr>
          <w:spacing w:val="1"/>
        </w:rPr>
        <w:t xml:space="preserve"> </w:t>
      </w:r>
      <w:r>
        <w:t>are deaf and use Australian Sign Language (AUSLAN).</w:t>
      </w:r>
      <w:r>
        <w:rPr>
          <w:spacing w:val="1"/>
        </w:rPr>
        <w:t xml:space="preserve"> </w:t>
      </w:r>
      <w:r>
        <w:t>Contact the National AUSLAN Interpreter Booking and</w:t>
      </w:r>
      <w:r>
        <w:rPr>
          <w:spacing w:val="1"/>
        </w:rPr>
        <w:t xml:space="preserve"> </w:t>
      </w:r>
      <w:r>
        <w:t xml:space="preserve">Payment Service (NABS) on 1800 246 945 or </w:t>
      </w:r>
      <w:hyperlink r:id="rId55" w:history="1">
        <w:r>
          <w:t>visit the</w:t>
        </w:r>
      </w:hyperlink>
      <w:r>
        <w:rPr>
          <w:spacing w:val="1"/>
        </w:rPr>
        <w:t xml:space="preserve"> </w:t>
      </w:r>
      <w:hyperlink r:id="rId56" w:history="1">
        <w:r>
          <w:t>NABS</w:t>
        </w:r>
        <w:r>
          <w:rPr>
            <w:spacing w:val="-4"/>
          </w:rPr>
          <w:t xml:space="preserve"> </w:t>
        </w:r>
        <w:r>
          <w:t>website</w:t>
        </w:r>
        <w:r>
          <w:rPr>
            <w:spacing w:val="1"/>
          </w:rPr>
          <w:t xml:space="preserve"> </w:t>
        </w:r>
      </w:hyperlink>
      <w:r>
        <w:t>for further</w:t>
      </w:r>
      <w:r>
        <w:rPr>
          <w:spacing w:val="-2"/>
        </w:rPr>
        <w:t xml:space="preserve"> </w:t>
      </w:r>
      <w:r>
        <w:t>information.</w:t>
      </w:r>
    </w:p>
    <w:p w:rsidR="002113B4" w:rsidRDefault="00FD50F4">
      <w:pPr>
        <w:pStyle w:val="ListParagraph"/>
        <w:numPr>
          <w:ilvl w:val="0"/>
          <w:numId w:val="2"/>
        </w:numPr>
        <w:tabs>
          <w:tab w:val="left" w:pos="907"/>
        </w:tabs>
        <w:kinsoku w:val="0"/>
        <w:overflowPunct w:val="0"/>
        <w:spacing w:before="124" w:line="237" w:lineRule="auto"/>
        <w:ind w:right="374"/>
        <w:rPr>
          <w:sz w:val="22"/>
          <w:szCs w:val="22"/>
        </w:rPr>
      </w:pPr>
      <w:r>
        <w:rPr>
          <w:sz w:val="22"/>
          <w:szCs w:val="22"/>
        </w:rPr>
        <w:t>Make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longer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appointment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accommodate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interpreting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time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(min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mins).</w:t>
      </w:r>
    </w:p>
    <w:p w:rsidR="002113B4" w:rsidRDefault="00FD50F4">
      <w:pPr>
        <w:pStyle w:val="ListParagraph"/>
        <w:numPr>
          <w:ilvl w:val="0"/>
          <w:numId w:val="2"/>
        </w:numPr>
        <w:tabs>
          <w:tab w:val="left" w:pos="907"/>
        </w:tabs>
        <w:kinsoku w:val="0"/>
        <w:overflowPunct w:val="0"/>
        <w:spacing w:before="124" w:line="237" w:lineRule="auto"/>
        <w:ind w:right="377"/>
        <w:rPr>
          <w:sz w:val="22"/>
          <w:szCs w:val="22"/>
        </w:rPr>
      </w:pPr>
      <w:r>
        <w:rPr>
          <w:sz w:val="22"/>
          <w:szCs w:val="22"/>
        </w:rPr>
        <w:t>These appointments are NOT BULKBILLED due 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their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time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complexity.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2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ind w:left="366"/>
        <w:rPr>
          <w:color w:val="1F477B"/>
        </w:rPr>
      </w:pPr>
      <w:r>
        <w:rPr>
          <w:color w:val="1F477B"/>
        </w:rPr>
        <w:t>PRIVACY</w:t>
      </w:r>
    </w:p>
    <w:p w:rsidR="002113B4" w:rsidRDefault="00FD50F4">
      <w:pPr>
        <w:pStyle w:val="BodyText"/>
        <w:kinsoku w:val="0"/>
        <w:overflowPunct w:val="0"/>
        <w:spacing w:before="118"/>
        <w:ind w:left="366" w:right="371"/>
        <w:jc w:val="both"/>
      </w:pPr>
      <w:r>
        <w:t>For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manage</w:t>
      </w:r>
      <w:r>
        <w:rPr>
          <w:spacing w:val="49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scanning</w:t>
      </w:r>
      <w:r>
        <w:rPr>
          <w:spacing w:val="-2"/>
        </w:rPr>
        <w:t xml:space="preserve"> </w:t>
      </w:r>
      <w:r>
        <w:t>the QR</w:t>
      </w:r>
      <w:r>
        <w:rPr>
          <w:spacing w:val="-2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below</w:t>
      </w:r>
    </w:p>
    <w:p w:rsidR="00F27D0E" w:rsidRDefault="000E61DC">
      <w:pPr>
        <w:pStyle w:val="BodyText"/>
        <w:kinsoku w:val="0"/>
        <w:overflowPunct w:val="0"/>
        <w:spacing w:before="1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E1C9414" wp14:editId="34DB24F7">
                <wp:extent cx="304800" cy="304800"/>
                <wp:effectExtent l="0" t="0" r="0" b="0"/>
                <wp:docPr id="72" name="AutoShape 8" descr="blob:https://www.hotdoc.com.au/fd940f3c-0c38-4687-9862-8d5700355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ww.hotdoc.com.au/fd940f3c-0c38-4687-9862-8d57003558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g40Nu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D3FB7">
        <w:rPr>
          <w:noProof/>
        </w:rPr>
        <w:drawing>
          <wp:inline distT="0" distB="0" distL="0" distR="0" wp14:anchorId="5E59EB46" wp14:editId="3AA3C927">
            <wp:extent cx="2133600" cy="214121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01" cy="214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D0E" w:rsidRDefault="000E61DC">
      <w:pPr>
        <w:pStyle w:val="BodyText"/>
        <w:kinsoku w:val="0"/>
        <w:overflowPunct w:val="0"/>
        <w:spacing w:before="1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inline distT="0" distB="0" distL="0" distR="0" wp14:anchorId="51A5B2D9" wp14:editId="79B0F119">
                <wp:extent cx="304800" cy="304800"/>
                <wp:effectExtent l="0" t="0" r="0" b="0"/>
                <wp:docPr id="71" name="AutoShape 6" descr="blob:https://www.hotdoc.com.au/fd940f3c-0c38-4687-9862-8d5700355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ww.hotdoc.com.au/fd940f3c-0c38-4687-9862-8d57003558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6bDz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spacing w:before="1"/>
        <w:rPr>
          <w:sz w:val="14"/>
          <w:szCs w:val="14"/>
        </w:rPr>
      </w:pPr>
    </w:p>
    <w:p w:rsidR="00F27D0E" w:rsidRDefault="00F27D0E">
      <w:pPr>
        <w:pStyle w:val="BodyText"/>
        <w:kinsoku w:val="0"/>
        <w:overflowPunct w:val="0"/>
        <w:spacing w:before="1"/>
        <w:rPr>
          <w:sz w:val="14"/>
          <w:szCs w:val="14"/>
        </w:rPr>
        <w:sectPr w:rsidR="00F27D0E">
          <w:pgSz w:w="11920" w:h="16850"/>
          <w:pgMar w:top="760" w:right="160" w:bottom="440" w:left="380" w:header="0" w:footer="256" w:gutter="0"/>
          <w:cols w:num="2" w:space="720" w:equalWidth="0">
            <w:col w:w="5384" w:space="269"/>
            <w:col w:w="5727"/>
          </w:cols>
          <w:noEndnote/>
        </w:sectPr>
      </w:pPr>
    </w:p>
    <w:p w:rsidR="002113B4" w:rsidRDefault="00FD50F4">
      <w:pPr>
        <w:pStyle w:val="Heading1"/>
        <w:kinsoku w:val="0"/>
        <w:overflowPunct w:val="0"/>
        <w:spacing w:before="29"/>
        <w:jc w:val="both"/>
        <w:rPr>
          <w:color w:val="1F477B"/>
        </w:rPr>
      </w:pPr>
      <w:r>
        <w:rPr>
          <w:color w:val="1F477B"/>
        </w:rPr>
        <w:lastRenderedPageBreak/>
        <w:t>RECALL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AND REMINDER</w:t>
      </w:r>
      <w:r>
        <w:rPr>
          <w:color w:val="1F477B"/>
          <w:spacing w:val="-8"/>
        </w:rPr>
        <w:t xml:space="preserve"> </w:t>
      </w:r>
      <w:r>
        <w:rPr>
          <w:color w:val="1F477B"/>
        </w:rPr>
        <w:t>SYSTEM</w:t>
      </w:r>
    </w:p>
    <w:p w:rsidR="002113B4" w:rsidRDefault="00FD50F4">
      <w:pPr>
        <w:pStyle w:val="BodyText"/>
        <w:kinsoku w:val="0"/>
        <w:overflowPunct w:val="0"/>
        <w:spacing w:before="117"/>
        <w:ind w:left="340" w:right="38"/>
        <w:jc w:val="both"/>
      </w:pPr>
      <w:r>
        <w:t>There are many reasons why our practice coordinates a</w:t>
      </w:r>
      <w:r>
        <w:rPr>
          <w:spacing w:val="-47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recall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up)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reminder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up).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-47"/>
        </w:rPr>
        <w:t xml:space="preserve"> </w:t>
      </w:r>
      <w:r>
        <w:t>instance,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comfort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doctor</w:t>
      </w:r>
      <w:r>
        <w:rPr>
          <w:spacing w:val="1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their health from a distance by issuing messages and</w:t>
      </w:r>
      <w:r>
        <w:rPr>
          <w:spacing w:val="1"/>
        </w:rPr>
        <w:t xml:space="preserve"> </w:t>
      </w:r>
      <w:r>
        <w:t>reminders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preventive</w:t>
      </w:r>
      <w:r>
        <w:rPr>
          <w:spacing w:val="1"/>
        </w:rPr>
        <w:t xml:space="preserve"> </w:t>
      </w:r>
      <w:r>
        <w:t>care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recalling them to discuss results of test requests and</w:t>
      </w:r>
      <w:r>
        <w:rPr>
          <w:spacing w:val="1"/>
        </w:rPr>
        <w:t xml:space="preserve"> </w:t>
      </w:r>
      <w:r>
        <w:t>referrals. All doctors use these in different ways so do</w:t>
      </w:r>
      <w:r>
        <w:rPr>
          <w:spacing w:val="1"/>
        </w:rPr>
        <w:t xml:space="preserve"> </w:t>
      </w:r>
      <w:r>
        <w:t>not assume you will be sent a reminder.</w:t>
      </w:r>
      <w:r>
        <w:rPr>
          <w:spacing w:val="49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own system in place e.g.: diary to remind you of when</w:t>
      </w:r>
      <w:r>
        <w:rPr>
          <w:spacing w:val="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due.</w:t>
      </w:r>
    </w:p>
    <w:p w:rsidR="002113B4" w:rsidRDefault="00FD50F4">
      <w:pPr>
        <w:pStyle w:val="BodyText"/>
        <w:kinsoku w:val="0"/>
        <w:overflowPunct w:val="0"/>
        <w:spacing w:before="121"/>
        <w:ind w:left="340" w:right="40"/>
        <w:jc w:val="both"/>
        <w:rPr>
          <w:b/>
          <w:bCs/>
          <w:color w:val="C0504D"/>
        </w:rPr>
      </w:pPr>
      <w:r>
        <w:t xml:space="preserve">There is a duty to have a recall system for </w:t>
      </w:r>
      <w:r>
        <w:rPr>
          <w:b/>
          <w:bCs/>
          <w:color w:val="C0504D"/>
          <w:u w:val="single"/>
        </w:rPr>
        <w:t>abnormal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 xml:space="preserve">results. Drs will contact you re urgent results. For </w:t>
      </w:r>
      <w:proofErr w:type="spellStart"/>
      <w:r>
        <w:rPr>
          <w:b/>
          <w:bCs/>
          <w:color w:val="C0504D"/>
          <w:u w:val="single"/>
        </w:rPr>
        <w:t>non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>urgent</w:t>
      </w:r>
      <w:proofErr w:type="spellEnd"/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abnormal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result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appts,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you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will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normally</w:t>
      </w:r>
      <w:r>
        <w:rPr>
          <w:b/>
          <w:bCs/>
          <w:color w:val="C0504D"/>
          <w:spacing w:val="-47"/>
        </w:rPr>
        <w:t xml:space="preserve"> </w:t>
      </w:r>
      <w:r>
        <w:rPr>
          <w:b/>
          <w:bCs/>
          <w:color w:val="C0504D"/>
          <w:u w:val="single"/>
        </w:rPr>
        <w:t xml:space="preserve">receive a </w:t>
      </w:r>
      <w:proofErr w:type="spellStart"/>
      <w:r>
        <w:rPr>
          <w:b/>
          <w:bCs/>
          <w:color w:val="C0504D"/>
          <w:u w:val="single"/>
        </w:rPr>
        <w:t>Hotdoc</w:t>
      </w:r>
      <w:proofErr w:type="spellEnd"/>
      <w:r>
        <w:rPr>
          <w:b/>
          <w:bCs/>
          <w:color w:val="C0504D"/>
          <w:u w:val="single"/>
        </w:rPr>
        <w:t xml:space="preserve"> SMS message after your doctor has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>reviewed your results. It has a link. It is safe to click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>this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link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for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a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message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from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your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doctor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re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your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 xml:space="preserve">results. Only 2-3 </w:t>
      </w:r>
      <w:proofErr w:type="spellStart"/>
      <w:r>
        <w:rPr>
          <w:b/>
          <w:bCs/>
          <w:color w:val="C0504D"/>
          <w:u w:val="single"/>
        </w:rPr>
        <w:t>sms</w:t>
      </w:r>
      <w:proofErr w:type="spellEnd"/>
      <w:r>
        <w:rPr>
          <w:b/>
          <w:bCs/>
          <w:color w:val="C0504D"/>
          <w:u w:val="single"/>
        </w:rPr>
        <w:t xml:space="preserve"> will be sent and an email if you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>do not respond. Then our attempts to contact you will</w:t>
      </w:r>
      <w:r>
        <w:rPr>
          <w:b/>
          <w:bCs/>
          <w:color w:val="C0504D"/>
          <w:spacing w:val="-47"/>
        </w:rPr>
        <w:t xml:space="preserve"> </w:t>
      </w:r>
      <w:r>
        <w:rPr>
          <w:b/>
          <w:bCs/>
          <w:color w:val="C0504D"/>
          <w:u w:val="single"/>
        </w:rPr>
        <w:t xml:space="preserve">cease. </w:t>
      </w:r>
      <w:r>
        <w:rPr>
          <w:b/>
          <w:bCs/>
          <w:color w:val="404040"/>
        </w:rPr>
        <w:t>However, it’s your duty and responsibility to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keep your contact details and emergency contacts up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 xml:space="preserve">to date with us at all times. If </w:t>
      </w:r>
      <w:proofErr w:type="gramStart"/>
      <w:r>
        <w:rPr>
          <w:b/>
          <w:bCs/>
          <w:color w:val="404040"/>
        </w:rPr>
        <w:t>not ,you</w:t>
      </w:r>
      <w:proofErr w:type="gramEnd"/>
      <w:r>
        <w:rPr>
          <w:b/>
          <w:bCs/>
          <w:color w:val="404040"/>
        </w:rPr>
        <w:t xml:space="preserve"> will not receive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 xml:space="preserve">important messages from us. </w:t>
      </w:r>
      <w:r>
        <w:rPr>
          <w:b/>
          <w:bCs/>
          <w:color w:val="C0504D"/>
        </w:rPr>
        <w:t>Please advise reception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if we cannot contact you via SMS/email. If so you will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need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to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make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a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follow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up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appt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after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any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test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is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ordered.</w:t>
      </w:r>
      <w:r>
        <w:rPr>
          <w:b/>
          <w:bCs/>
          <w:color w:val="C0504D"/>
          <w:spacing w:val="49"/>
        </w:rPr>
        <w:t xml:space="preserve"> </w:t>
      </w:r>
      <w:r>
        <w:rPr>
          <w:b/>
          <w:bCs/>
          <w:color w:val="C0504D"/>
        </w:rPr>
        <w:t>We prefer you not to use your work email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for contact</w:t>
      </w:r>
      <w:r>
        <w:rPr>
          <w:b/>
          <w:bCs/>
          <w:color w:val="C0504D"/>
          <w:spacing w:val="-5"/>
        </w:rPr>
        <w:t xml:space="preserve"> </w:t>
      </w:r>
      <w:r>
        <w:rPr>
          <w:b/>
          <w:bCs/>
          <w:color w:val="C0504D"/>
        </w:rPr>
        <w:t>which</w:t>
      </w:r>
      <w:r>
        <w:rPr>
          <w:b/>
          <w:bCs/>
          <w:color w:val="C0504D"/>
          <w:spacing w:val="-6"/>
        </w:rPr>
        <w:t xml:space="preserve"> </w:t>
      </w:r>
      <w:r>
        <w:rPr>
          <w:b/>
          <w:bCs/>
          <w:color w:val="C0504D"/>
        </w:rPr>
        <w:t>is</w:t>
      </w:r>
      <w:r>
        <w:rPr>
          <w:b/>
          <w:bCs/>
          <w:color w:val="C0504D"/>
          <w:spacing w:val="-2"/>
        </w:rPr>
        <w:t xml:space="preserve"> </w:t>
      </w:r>
      <w:r>
        <w:rPr>
          <w:b/>
          <w:bCs/>
          <w:color w:val="C0504D"/>
        </w:rPr>
        <w:t>owned</w:t>
      </w:r>
      <w:r>
        <w:rPr>
          <w:b/>
          <w:bCs/>
          <w:color w:val="C0504D"/>
          <w:spacing w:val="-4"/>
        </w:rPr>
        <w:t xml:space="preserve"> </w:t>
      </w:r>
      <w:r>
        <w:rPr>
          <w:b/>
          <w:bCs/>
          <w:color w:val="C0504D"/>
        </w:rPr>
        <w:t>by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your</w:t>
      </w:r>
      <w:r>
        <w:rPr>
          <w:b/>
          <w:bCs/>
          <w:color w:val="C0504D"/>
          <w:spacing w:val="-2"/>
        </w:rPr>
        <w:t xml:space="preserve"> </w:t>
      </w:r>
      <w:r>
        <w:rPr>
          <w:b/>
          <w:bCs/>
          <w:color w:val="C0504D"/>
        </w:rPr>
        <w:t>employer.</w:t>
      </w:r>
    </w:p>
    <w:p w:rsidR="002113B4" w:rsidRDefault="00FD50F4">
      <w:pPr>
        <w:pStyle w:val="BodyText"/>
        <w:kinsoku w:val="0"/>
        <w:overflowPunct w:val="0"/>
        <w:spacing w:before="123"/>
        <w:ind w:left="340" w:right="38"/>
        <w:jc w:val="both"/>
      </w:pPr>
      <w:r>
        <w:t>We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Hotdoc</w:t>
      </w:r>
      <w:proofErr w:type="spellEnd"/>
      <w:r>
        <w:rPr>
          <w:spacing w:val="1"/>
        </w:rPr>
        <w:t xml:space="preserve"> </w:t>
      </w:r>
      <w:r>
        <w:t>app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SMS/email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contact you re messages from the doctors for you, for</w:t>
      </w:r>
      <w:r>
        <w:rPr>
          <w:spacing w:val="1"/>
        </w:rPr>
        <w:t xml:space="preserve"> </w:t>
      </w:r>
      <w:r>
        <w:t>results recalls, appt reminders, reminders re care due,</w:t>
      </w:r>
      <w:r>
        <w:rPr>
          <w:spacing w:val="1"/>
        </w:rPr>
        <w:t xml:space="preserve"> </w:t>
      </w:r>
      <w:r>
        <w:t>SMS/emails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information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advising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available.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wish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receive these notify the receptionists but they are very</w:t>
      </w:r>
      <w:r>
        <w:rPr>
          <w:spacing w:val="1"/>
        </w:rPr>
        <w:t xml:space="preserve"> </w:t>
      </w:r>
      <w:r>
        <w:t xml:space="preserve">useful services and Drs </w:t>
      </w:r>
      <w:proofErr w:type="gramStart"/>
      <w:r>
        <w:t>like</w:t>
      </w:r>
      <w:proofErr w:type="gramEnd"/>
      <w:r>
        <w:t xml:space="preserve"> to use them</w:t>
      </w:r>
      <w:r>
        <w:rPr>
          <w:spacing w:val="49"/>
        </w:rPr>
        <w:t xml:space="preserve"> </w:t>
      </w:r>
      <w:r>
        <w:t>for patient</w:t>
      </w:r>
      <w:r>
        <w:rPr>
          <w:spacing w:val="1"/>
        </w:rPr>
        <w:t xml:space="preserve"> </w:t>
      </w:r>
      <w:r>
        <w:t xml:space="preserve">care. Please visit the </w:t>
      </w:r>
      <w:proofErr w:type="spellStart"/>
      <w:r>
        <w:t>Hotdoc</w:t>
      </w:r>
      <w:proofErr w:type="spellEnd"/>
      <w:r>
        <w:t xml:space="preserve"> site for their privacy and</w:t>
      </w:r>
      <w:r>
        <w:rPr>
          <w:spacing w:val="1"/>
        </w:rPr>
        <w:t xml:space="preserve"> </w:t>
      </w:r>
      <w:r>
        <w:t>security policy. Our general email is not encrypted so</w:t>
      </w:r>
      <w:r>
        <w:rPr>
          <w:spacing w:val="1"/>
        </w:rPr>
        <w:t xml:space="preserve"> </w:t>
      </w:r>
      <w:r>
        <w:t>confidentiality</w:t>
      </w:r>
      <w:r>
        <w:rPr>
          <w:spacing w:val="1"/>
        </w:rPr>
        <w:t xml:space="preserve"> </w:t>
      </w:r>
      <w:r>
        <w:t>cannot be</w:t>
      </w:r>
      <w:r>
        <w:rPr>
          <w:spacing w:val="1"/>
        </w:rPr>
        <w:t xml:space="preserve"> </w:t>
      </w:r>
      <w:r>
        <w:t>assured.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 use if you</w:t>
      </w:r>
      <w:r>
        <w:rPr>
          <w:spacing w:val="1"/>
        </w:rPr>
        <w:t xml:space="preserve"> </w:t>
      </w:r>
      <w:r>
        <w:t>don’t accept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situation.</w:t>
      </w:r>
    </w:p>
    <w:p w:rsidR="002113B4" w:rsidRDefault="00FD50F4">
      <w:pPr>
        <w:pStyle w:val="BodyText"/>
        <w:kinsoku w:val="0"/>
        <w:overflowPunct w:val="0"/>
        <w:spacing w:before="8" w:after="24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113B4" w:rsidRDefault="008B538B">
      <w:pPr>
        <w:pStyle w:val="BodyText"/>
        <w:kinsoku w:val="0"/>
        <w:overflowPunct w:val="0"/>
        <w:ind w:left="34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177540" cy="21183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B4" w:rsidRDefault="002113B4">
      <w:pPr>
        <w:pStyle w:val="BodyText"/>
        <w:kinsoku w:val="0"/>
        <w:overflowPunct w:val="0"/>
        <w:rPr>
          <w:sz w:val="24"/>
          <w:szCs w:val="24"/>
        </w:rPr>
      </w:pPr>
    </w:p>
    <w:p w:rsidR="002113B4" w:rsidRDefault="00FD50F4">
      <w:pPr>
        <w:pStyle w:val="Heading1"/>
        <w:kinsoku w:val="0"/>
        <w:overflowPunct w:val="0"/>
        <w:spacing w:before="207"/>
        <w:ind w:left="342"/>
        <w:rPr>
          <w:color w:val="1F477B"/>
        </w:rPr>
      </w:pPr>
      <w:r>
        <w:rPr>
          <w:color w:val="1F477B"/>
        </w:rPr>
        <w:t>VACCINES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117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Cholera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Dukoral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3" w:line="267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Diphtheria/tetanus/whooping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cough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line="267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Diphtheria/tetanus/whooping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cough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+/-polio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Diphtheria/tetanus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1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Hepatitis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7" w:line="267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Hepatitis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line="263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Hepatitis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&amp; B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combined (</w:t>
      </w:r>
      <w:proofErr w:type="spellStart"/>
      <w:r>
        <w:rPr>
          <w:color w:val="000000"/>
          <w:sz w:val="22"/>
          <w:szCs w:val="22"/>
        </w:rPr>
        <w:t>Twinrix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line="264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Yellow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fever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Stamaril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Q-fever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(skin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1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MMR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Priorix</w:t>
      </w:r>
      <w:proofErr w:type="spellEnd"/>
      <w:r>
        <w:rPr>
          <w:color w:val="000000"/>
          <w:sz w:val="22"/>
          <w:szCs w:val="22"/>
        </w:rPr>
        <w:t>)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(measles,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mumps,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rubella)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2" w:line="267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Japanese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encephalitis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Imojev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line="267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Polio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(poliomyelitis)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Ipol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3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Rabies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Merieux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Rabipur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Typhoid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Typhim</w:t>
      </w:r>
      <w:proofErr w:type="spellEnd"/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IV/</w:t>
      </w:r>
      <w:proofErr w:type="spellStart"/>
      <w:r>
        <w:rPr>
          <w:color w:val="000000"/>
          <w:sz w:val="22"/>
          <w:szCs w:val="22"/>
        </w:rPr>
        <w:t>Typherix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1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Typhoid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&amp;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hepatitis A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combined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Vivaxim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5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Varicella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Varilrix</w:t>
      </w:r>
      <w:proofErr w:type="spellEnd"/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/</w:t>
      </w:r>
      <w:r>
        <w:rPr>
          <w:color w:val="000000"/>
          <w:spacing w:val="-6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Varivax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line="265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HPV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–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Gardasil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9 (up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45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years)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line="264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Meningococcal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Acwy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Menactra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Menveo</w:t>
      </w:r>
      <w:proofErr w:type="spellEnd"/>
      <w:r>
        <w:rPr>
          <w:color w:val="000000"/>
          <w:sz w:val="22"/>
          <w:szCs w:val="22"/>
        </w:rPr>
        <w:t>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line="267" w:lineRule="exact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Pneumococcal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Pneumovax</w:t>
      </w:r>
      <w:proofErr w:type="spellEnd"/>
      <w:r>
        <w:rPr>
          <w:color w:val="000000"/>
          <w:sz w:val="22"/>
          <w:szCs w:val="22"/>
        </w:rPr>
        <w:t>)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(OVER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70)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ind w:left="626"/>
        <w:jc w:val="left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Zostavax</w:t>
      </w:r>
      <w:proofErr w:type="spellEnd"/>
      <w:r>
        <w:rPr>
          <w:color w:val="000000"/>
          <w:spacing w:val="-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(Shingles)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6"/>
        </w:tabs>
        <w:kinsoku w:val="0"/>
        <w:overflowPunct w:val="0"/>
        <w:spacing w:before="1"/>
        <w:ind w:left="6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COVID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VACCINES</w:t>
      </w:r>
    </w:p>
    <w:p w:rsidR="002113B4" w:rsidRDefault="00FD50F4">
      <w:pPr>
        <w:pStyle w:val="BodyText"/>
        <w:kinsoku w:val="0"/>
        <w:overflowPunct w:val="0"/>
        <w:spacing w:before="125"/>
        <w:ind w:left="342"/>
        <w:rPr>
          <w:b/>
          <w:bCs/>
          <w:color w:val="006699"/>
          <w:sz w:val="24"/>
          <w:szCs w:val="24"/>
        </w:rPr>
      </w:pPr>
      <w:r>
        <w:rPr>
          <w:b/>
          <w:bCs/>
          <w:color w:val="006699"/>
          <w:sz w:val="24"/>
          <w:szCs w:val="24"/>
        </w:rPr>
        <w:t>COVID</w:t>
      </w:r>
      <w:r>
        <w:rPr>
          <w:b/>
          <w:bCs/>
          <w:color w:val="006699"/>
          <w:spacing w:val="-4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VACCINES</w:t>
      </w:r>
    </w:p>
    <w:p w:rsidR="002113B4" w:rsidRDefault="00FD50F4">
      <w:pPr>
        <w:pStyle w:val="BodyText"/>
        <w:kinsoku w:val="0"/>
        <w:overflowPunct w:val="0"/>
        <w:spacing w:before="122"/>
        <w:ind w:left="342" w:right="118"/>
        <w:jc w:val="both"/>
        <w:rPr>
          <w:b/>
          <w:bCs/>
          <w:color w:val="006699"/>
          <w:sz w:val="24"/>
          <w:szCs w:val="24"/>
        </w:rPr>
      </w:pPr>
      <w:r>
        <w:rPr>
          <w:b/>
          <w:bCs/>
          <w:color w:val="006699"/>
          <w:sz w:val="24"/>
          <w:szCs w:val="24"/>
        </w:rPr>
        <w:t>We</w:t>
      </w:r>
      <w:r>
        <w:rPr>
          <w:b/>
          <w:bCs/>
          <w:color w:val="006699"/>
          <w:spacing w:val="1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have</w:t>
      </w:r>
      <w:r>
        <w:rPr>
          <w:b/>
          <w:bCs/>
          <w:color w:val="006699"/>
          <w:spacing w:val="1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both</w:t>
      </w:r>
      <w:r>
        <w:rPr>
          <w:b/>
          <w:bCs/>
          <w:color w:val="006699"/>
          <w:spacing w:val="1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Pfizer</w:t>
      </w:r>
      <w:r>
        <w:rPr>
          <w:b/>
          <w:bCs/>
          <w:color w:val="006699"/>
          <w:spacing w:val="1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and</w:t>
      </w:r>
      <w:r>
        <w:rPr>
          <w:b/>
          <w:bCs/>
          <w:color w:val="006699"/>
          <w:spacing w:val="1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Astra</w:t>
      </w:r>
      <w:r>
        <w:rPr>
          <w:b/>
          <w:bCs/>
          <w:color w:val="006699"/>
          <w:spacing w:val="1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Zeneca</w:t>
      </w:r>
      <w:r>
        <w:rPr>
          <w:b/>
          <w:bCs/>
          <w:color w:val="006699"/>
          <w:spacing w:val="1"/>
          <w:sz w:val="24"/>
          <w:szCs w:val="24"/>
        </w:rPr>
        <w:t xml:space="preserve"> </w:t>
      </w:r>
      <w:r w:rsidR="00E61131">
        <w:rPr>
          <w:b/>
          <w:bCs/>
          <w:color w:val="006699"/>
          <w:spacing w:val="1"/>
          <w:sz w:val="24"/>
          <w:szCs w:val="24"/>
        </w:rPr>
        <w:t xml:space="preserve">and </w:t>
      </w:r>
      <w:proofErr w:type="spellStart"/>
      <w:r w:rsidR="00E61131">
        <w:rPr>
          <w:b/>
          <w:bCs/>
          <w:color w:val="006699"/>
          <w:spacing w:val="1"/>
          <w:sz w:val="24"/>
          <w:szCs w:val="24"/>
        </w:rPr>
        <w:t>Moderna</w:t>
      </w:r>
      <w:proofErr w:type="spellEnd"/>
      <w:r w:rsidR="00E61131">
        <w:rPr>
          <w:b/>
          <w:bCs/>
          <w:color w:val="006699"/>
          <w:spacing w:val="1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vaccines.</w:t>
      </w:r>
      <w:r>
        <w:rPr>
          <w:b/>
          <w:bCs/>
          <w:color w:val="006699"/>
          <w:spacing w:val="1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Please book appts on line. Book your second appt at the</w:t>
      </w:r>
      <w:r>
        <w:rPr>
          <w:b/>
          <w:bCs/>
          <w:color w:val="006699"/>
          <w:spacing w:val="1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same</w:t>
      </w:r>
      <w:r>
        <w:rPr>
          <w:b/>
          <w:bCs/>
          <w:color w:val="006699"/>
          <w:spacing w:val="-2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time.</w:t>
      </w:r>
    </w:p>
    <w:p w:rsidR="002113B4" w:rsidRDefault="00FD50F4">
      <w:pPr>
        <w:pStyle w:val="BodyText"/>
        <w:kinsoku w:val="0"/>
        <w:overflowPunct w:val="0"/>
        <w:spacing w:before="125"/>
        <w:ind w:left="342" w:right="120"/>
        <w:jc w:val="both"/>
        <w:rPr>
          <w:b/>
          <w:bCs/>
          <w:color w:val="006699"/>
          <w:sz w:val="24"/>
          <w:szCs w:val="24"/>
        </w:rPr>
      </w:pPr>
      <w:r>
        <w:rPr>
          <w:b/>
          <w:bCs/>
          <w:color w:val="006699"/>
          <w:sz w:val="24"/>
          <w:szCs w:val="24"/>
        </w:rPr>
        <w:t>You will need to wait a min of 15 mins afterwards to</w:t>
      </w:r>
      <w:r>
        <w:rPr>
          <w:b/>
          <w:bCs/>
          <w:color w:val="006699"/>
          <w:spacing w:val="-52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be</w:t>
      </w:r>
      <w:r>
        <w:rPr>
          <w:b/>
          <w:bCs/>
          <w:color w:val="006699"/>
          <w:spacing w:val="-2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observed.</w:t>
      </w:r>
    </w:p>
    <w:p w:rsidR="002113B4" w:rsidRDefault="002113B4">
      <w:pPr>
        <w:pStyle w:val="BodyText"/>
        <w:kinsoku w:val="0"/>
        <w:overflowPunct w:val="0"/>
        <w:spacing w:before="125"/>
        <w:ind w:left="342" w:right="120"/>
        <w:jc w:val="both"/>
        <w:rPr>
          <w:b/>
          <w:bCs/>
          <w:color w:val="006699"/>
          <w:sz w:val="24"/>
          <w:szCs w:val="24"/>
        </w:rPr>
        <w:sectPr w:rsidR="002113B4">
          <w:pgSz w:w="11920" w:h="16850"/>
          <w:pgMar w:top="800" w:right="160" w:bottom="440" w:left="380" w:header="0" w:footer="256" w:gutter="0"/>
          <w:cols w:num="2" w:space="720" w:equalWidth="0">
            <w:col w:w="5360" w:space="317"/>
            <w:col w:w="5703"/>
          </w:cols>
          <w:noEndnote/>
        </w:sectPr>
      </w:pPr>
    </w:p>
    <w:p w:rsidR="002113B4" w:rsidRDefault="002113B4">
      <w:pPr>
        <w:pStyle w:val="BodyText"/>
        <w:kinsoku w:val="0"/>
        <w:overflowPunct w:val="0"/>
        <w:spacing w:before="7"/>
        <w:rPr>
          <w:b/>
          <w:bCs/>
          <w:sz w:val="19"/>
          <w:szCs w:val="19"/>
        </w:rPr>
      </w:pPr>
    </w:p>
    <w:p w:rsidR="002113B4" w:rsidRDefault="00FD50F4">
      <w:pPr>
        <w:pStyle w:val="Heading1"/>
        <w:kinsoku w:val="0"/>
        <w:overflowPunct w:val="0"/>
        <w:rPr>
          <w:color w:val="1F477B"/>
        </w:rPr>
      </w:pPr>
      <w:r>
        <w:rPr>
          <w:color w:val="1F477B"/>
        </w:rPr>
        <w:t>WHY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DO</w:t>
      </w:r>
      <w:r>
        <w:rPr>
          <w:color w:val="1F477B"/>
          <w:spacing w:val="-5"/>
        </w:rPr>
        <w:t xml:space="preserve"> </w:t>
      </w:r>
      <w:r>
        <w:rPr>
          <w:color w:val="1F477B"/>
        </w:rPr>
        <w:t>DOCTORS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RUN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LATE?</w:t>
      </w:r>
    </w:p>
    <w:p w:rsidR="002113B4" w:rsidRDefault="008B538B">
      <w:pPr>
        <w:pStyle w:val="BodyText"/>
        <w:kinsoku w:val="0"/>
        <w:overflowPunct w:val="0"/>
        <w:spacing w:before="2"/>
        <w:rPr>
          <w:b/>
          <w:bC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78740</wp:posOffset>
                </wp:positionV>
                <wp:extent cx="3175000" cy="2489200"/>
                <wp:effectExtent l="0" t="0" r="0" b="0"/>
                <wp:wrapTopAndBottom/>
                <wp:docPr id="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3177540" cy="2491740"/>
                                  <wp:effectExtent l="0" t="0" r="3810" b="381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49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0" style="position:absolute;margin-left:36pt;margin-top:6.2pt;width:250pt;height:196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3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3177540" cy="2491740"/>
                            <wp:effectExtent l="0" t="0" r="3810" b="381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49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rPr>
          <w:b/>
          <w:bCs/>
          <w:sz w:val="24"/>
          <w:szCs w:val="24"/>
        </w:rPr>
      </w:pPr>
    </w:p>
    <w:p w:rsidR="002113B4" w:rsidRDefault="00FD50F4">
      <w:pPr>
        <w:pStyle w:val="BodyText"/>
        <w:kinsoku w:val="0"/>
        <w:overflowPunct w:val="0"/>
        <w:spacing w:before="185"/>
        <w:ind w:left="340"/>
      </w:pPr>
      <w:r>
        <w:t>Doctors</w:t>
      </w:r>
      <w:r>
        <w:rPr>
          <w:spacing w:val="-1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late</w:t>
      </w:r>
      <w:r>
        <w:rPr>
          <w:spacing w:val="-4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Patients: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hanging="287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Arrive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late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ind w:right="8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Don’t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book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enough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problem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they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have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3" w:line="267" w:lineRule="exact"/>
        <w:ind w:hanging="287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Have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 emergencies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line="267" w:lineRule="exact"/>
        <w:ind w:hanging="287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Consultations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interrupted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by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phone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calls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2"/>
        <w:ind w:hanging="287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Epidemics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occur</w:t>
      </w:r>
    </w:p>
    <w:p w:rsidR="002113B4" w:rsidRDefault="002113B4">
      <w:pPr>
        <w:pStyle w:val="BodyText"/>
        <w:kinsoku w:val="0"/>
        <w:overflowPunct w:val="0"/>
        <w:spacing w:before="6"/>
        <w:rPr>
          <w:sz w:val="31"/>
          <w:szCs w:val="31"/>
        </w:rPr>
      </w:pPr>
    </w:p>
    <w:p w:rsidR="002113B4" w:rsidRDefault="00FD50F4">
      <w:pPr>
        <w:pStyle w:val="BodyText"/>
        <w:kinsoku w:val="0"/>
        <w:overflowPunct w:val="0"/>
        <w:ind w:left="340" w:right="62"/>
        <w:jc w:val="both"/>
      </w:pPr>
      <w:r>
        <w:t>As you can see, the doctors aren’t in control of any 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factors.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can't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epidemics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emergencies but your assistance with the other factors</w:t>
      </w:r>
      <w:r>
        <w:rPr>
          <w:spacing w:val="1"/>
        </w:rPr>
        <w:t xml:space="preserve"> </w:t>
      </w:r>
      <w:r>
        <w:t>will help</w:t>
      </w:r>
      <w:r>
        <w:rPr>
          <w:spacing w:val="-2"/>
        </w:rPr>
        <w:t xml:space="preserve"> </w:t>
      </w:r>
      <w:r>
        <w:t>us to</w:t>
      </w:r>
      <w:r>
        <w:rPr>
          <w:spacing w:val="1"/>
        </w:rPr>
        <w:t xml:space="preserve"> </w:t>
      </w:r>
      <w:r>
        <w:t>run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time.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3"/>
        <w:rPr>
          <w:sz w:val="20"/>
          <w:szCs w:val="20"/>
        </w:rPr>
      </w:pPr>
    </w:p>
    <w:p w:rsidR="002113B4" w:rsidRDefault="00FD50F4">
      <w:pPr>
        <w:pStyle w:val="Heading1"/>
        <w:kinsoku w:val="0"/>
        <w:overflowPunct w:val="0"/>
        <w:spacing w:line="242" w:lineRule="auto"/>
        <w:ind w:right="69"/>
        <w:jc w:val="both"/>
        <w:rPr>
          <w:color w:val="1F477B"/>
        </w:rPr>
      </w:pPr>
      <w:r>
        <w:rPr>
          <w:color w:val="1F477B"/>
        </w:rPr>
        <w:t>WHAT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YOU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CAN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DO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TO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MINIMISE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WAITING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TIMES?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1"/>
        <w:ind w:right="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most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important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book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enough time for your health problem. This is 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prime reason Drs run late and late arrival for appts.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don’t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need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longer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booked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DRs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will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adjust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billing. Reception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1"/>
        <w:ind w:right="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Arrive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processing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front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desk. If you are late and someone else is early, they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before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delay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Let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receptionist know if you are here for breathing test,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ECG,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pregnancy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get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underway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while awaiting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 appointment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 the doctor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69"/>
        <w:ind w:right="36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br w:type="column"/>
      </w:r>
      <w:r>
        <w:rPr>
          <w:color w:val="000000"/>
          <w:sz w:val="22"/>
          <w:szCs w:val="22"/>
        </w:rPr>
        <w:lastRenderedPageBreak/>
        <w:t>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returning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X-ray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result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Travel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Advice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reply,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front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desk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bring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travel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report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consultation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right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advance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can’t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make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appointment. This allows us to allot an urgent appt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 a true space and not have to fit it in where there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space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thus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delay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after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it.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also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helps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maintain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bulkbilling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long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possible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since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every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unfilled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causes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loss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practice. It also saves you being charged the non-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cancellation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fee!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8"/>
        <w:ind w:hanging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Book ahead,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don’t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-leave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till the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last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minute.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0"/>
        <w:ind w:right="3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Book a minimum 20 mins for a life crisis situation 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complex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problem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women’s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problem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involving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bleeding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without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obvious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diagnosis,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tiredness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4"/>
        <w:ind w:right="3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Be</w:t>
      </w:r>
      <w:r>
        <w:rPr>
          <w:color w:val="000000"/>
          <w:spacing w:val="2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realistic</w:t>
      </w:r>
      <w:r>
        <w:rPr>
          <w:color w:val="000000"/>
          <w:spacing w:val="2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</w:t>
      </w:r>
      <w:r>
        <w:rPr>
          <w:color w:val="000000"/>
          <w:spacing w:val="1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expectations</w:t>
      </w:r>
      <w:r>
        <w:rPr>
          <w:color w:val="000000"/>
          <w:spacing w:val="2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2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aware</w:t>
      </w:r>
      <w:r>
        <w:rPr>
          <w:color w:val="000000"/>
          <w:spacing w:val="2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2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delay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 possible when we are dealing with people’s lives.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Factor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this</w:t>
      </w:r>
      <w:r>
        <w:rPr>
          <w:color w:val="000000"/>
          <w:spacing w:val="1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into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expected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out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work.</w:t>
      </w:r>
      <w:r>
        <w:rPr>
          <w:color w:val="000000"/>
          <w:spacing w:val="1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(It</w:t>
      </w:r>
      <w:r>
        <w:rPr>
          <w:color w:val="000000"/>
          <w:spacing w:val="-4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 unrealistic to expect to be seen in a 15-min coffee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break or just before your bus leaves- this is a recipe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disappointment!)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19"/>
        <w:ind w:right="3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Book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first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after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lunch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morning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these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least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potential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delayed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by emergencies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3" w:line="237" w:lineRule="auto"/>
        <w:ind w:right="37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If you phone for an estimate wait time, it will be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rough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only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waiting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times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vary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minute by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minute.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6" w:line="237" w:lineRule="auto"/>
        <w:ind w:right="3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Come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rainy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days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Wednesdays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–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always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quieter.</w:t>
      </w:r>
    </w:p>
    <w:p w:rsidR="002113B4" w:rsidRDefault="00FD50F4">
      <w:pPr>
        <w:pStyle w:val="ListParagraph"/>
        <w:numPr>
          <w:ilvl w:val="0"/>
          <w:numId w:val="3"/>
        </w:numPr>
        <w:tabs>
          <w:tab w:val="left" w:pos="624"/>
        </w:tabs>
        <w:kinsoku w:val="0"/>
        <w:overflowPunct w:val="0"/>
        <w:spacing w:before="124"/>
        <w:ind w:right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Avoid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short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weeks,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after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public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holiday –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they are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always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very busy.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8"/>
        <w:rPr>
          <w:sz w:val="19"/>
          <w:szCs w:val="19"/>
        </w:rPr>
      </w:pPr>
    </w:p>
    <w:p w:rsidR="002113B4" w:rsidRDefault="00FD50F4">
      <w:pPr>
        <w:pStyle w:val="Heading1"/>
        <w:kinsoku w:val="0"/>
        <w:overflowPunct w:val="0"/>
        <w:spacing w:before="1"/>
        <w:jc w:val="both"/>
        <w:rPr>
          <w:color w:val="1F477B"/>
        </w:rPr>
      </w:pPr>
      <w:r>
        <w:rPr>
          <w:color w:val="1F477B"/>
        </w:rPr>
        <w:t>STAYING</w:t>
      </w:r>
      <w:r>
        <w:rPr>
          <w:color w:val="1F477B"/>
          <w:spacing w:val="-12"/>
        </w:rPr>
        <w:t xml:space="preserve"> </w:t>
      </w:r>
      <w:r>
        <w:rPr>
          <w:color w:val="1F477B"/>
        </w:rPr>
        <w:t>ALIVE</w:t>
      </w:r>
      <w:r>
        <w:rPr>
          <w:color w:val="1F477B"/>
          <w:spacing w:val="-7"/>
        </w:rPr>
        <w:t xml:space="preserve"> </w:t>
      </w:r>
      <w:r>
        <w:rPr>
          <w:color w:val="1F477B"/>
        </w:rPr>
        <w:t>PROGRAM</w:t>
      </w:r>
    </w:p>
    <w:p w:rsidR="002113B4" w:rsidRDefault="00FD50F4">
      <w:pPr>
        <w:pStyle w:val="BodyText"/>
        <w:kinsoku w:val="0"/>
        <w:overflowPunct w:val="0"/>
        <w:spacing w:before="117"/>
        <w:ind w:left="340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Predicting</w:t>
      </w:r>
      <w:r>
        <w:rPr>
          <w:b/>
          <w:bCs/>
          <w:color w:val="C00000"/>
          <w:spacing w:val="-9"/>
        </w:rPr>
        <w:t xml:space="preserve"> </w:t>
      </w:r>
      <w:r>
        <w:rPr>
          <w:b/>
          <w:bCs/>
          <w:color w:val="C00000"/>
        </w:rPr>
        <w:t>your</w:t>
      </w:r>
      <w:r>
        <w:rPr>
          <w:b/>
          <w:bCs/>
          <w:color w:val="C00000"/>
          <w:spacing w:val="-9"/>
        </w:rPr>
        <w:t xml:space="preserve"> </w:t>
      </w:r>
      <w:r>
        <w:rPr>
          <w:b/>
          <w:bCs/>
          <w:color w:val="C00000"/>
        </w:rPr>
        <w:t>health</w:t>
      </w:r>
      <w:r>
        <w:rPr>
          <w:b/>
          <w:bCs/>
          <w:color w:val="C00000"/>
          <w:spacing w:val="-7"/>
        </w:rPr>
        <w:t xml:space="preserve"> </w:t>
      </w:r>
      <w:r>
        <w:rPr>
          <w:b/>
          <w:bCs/>
          <w:color w:val="C00000"/>
        </w:rPr>
        <w:t>future</w:t>
      </w:r>
    </w:p>
    <w:p w:rsidR="002113B4" w:rsidRDefault="008B538B">
      <w:pPr>
        <w:pStyle w:val="BodyText"/>
        <w:kinsoku w:val="0"/>
        <w:overflowPunct w:val="0"/>
        <w:spacing w:before="6"/>
        <w:rPr>
          <w:b/>
          <w:bC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>
                <wp:simplePos x="0" y="0"/>
                <wp:positionH relativeFrom="page">
                  <wp:posOffset>4062095</wp:posOffset>
                </wp:positionH>
                <wp:positionV relativeFrom="paragraph">
                  <wp:posOffset>81280</wp:posOffset>
                </wp:positionV>
                <wp:extent cx="3175000" cy="2120900"/>
                <wp:effectExtent l="0" t="0" r="0" b="0"/>
                <wp:wrapTopAndBottom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77540" cy="2118360"/>
                                  <wp:effectExtent l="0" t="0" r="381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1" style="position:absolute;margin-left:319.85pt;margin-top:6.4pt;width:250pt;height:167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3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77540" cy="2118360"/>
                            <wp:effectExtent l="0" t="0" r="381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11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13B4" w:rsidRDefault="00FD50F4">
      <w:pPr>
        <w:pStyle w:val="BodyText"/>
        <w:kinsoku w:val="0"/>
        <w:overflowPunct w:val="0"/>
        <w:spacing w:before="88"/>
        <w:ind w:left="340" w:right="371"/>
        <w:jc w:val="both"/>
      </w:pPr>
      <w:r>
        <w:t>Family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predictor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49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issues.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parent’s</w:t>
      </w:r>
      <w:r>
        <w:rPr>
          <w:spacing w:val="14"/>
        </w:rPr>
        <w:t xml:space="preserve"> </w:t>
      </w:r>
      <w:r>
        <w:t>genes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25</w:t>
      </w:r>
      <w:r>
        <w:rPr>
          <w:spacing w:val="13"/>
        </w:rPr>
        <w:t xml:space="preserve"> </w:t>
      </w:r>
      <w:r>
        <w:t>%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grandparents.</w:t>
      </w:r>
    </w:p>
    <w:p w:rsidR="002113B4" w:rsidRDefault="002113B4">
      <w:pPr>
        <w:pStyle w:val="BodyText"/>
        <w:kinsoku w:val="0"/>
        <w:overflowPunct w:val="0"/>
        <w:spacing w:before="88"/>
        <w:ind w:left="340" w:right="371"/>
        <w:jc w:val="both"/>
        <w:sectPr w:rsidR="002113B4">
          <w:pgSz w:w="11920" w:h="16850"/>
          <w:pgMar w:top="760" w:right="160" w:bottom="440" w:left="380" w:header="0" w:footer="256" w:gutter="0"/>
          <w:cols w:num="2" w:space="720" w:equalWidth="0">
            <w:col w:w="5380" w:space="300"/>
            <w:col w:w="5700"/>
          </w:cols>
          <w:noEndnote/>
        </w:sectPr>
      </w:pPr>
    </w:p>
    <w:p w:rsidR="002113B4" w:rsidRDefault="00FD50F4">
      <w:pPr>
        <w:pStyle w:val="BodyText"/>
        <w:kinsoku w:val="0"/>
        <w:overflowPunct w:val="0"/>
        <w:spacing w:before="46" w:line="237" w:lineRule="auto"/>
        <w:ind w:left="340" w:right="69"/>
        <w:jc w:val="both"/>
      </w:pPr>
      <w:r>
        <w:lastRenderedPageBreak/>
        <w:t>Diseases in your family tree take account not only of</w:t>
      </w:r>
      <w:r>
        <w:rPr>
          <w:spacing w:val="1"/>
        </w:rPr>
        <w:t xml:space="preserve"> </w:t>
      </w:r>
      <w:r>
        <w:t>genes but</w:t>
      </w:r>
      <w:r>
        <w:rPr>
          <w:spacing w:val="-4"/>
        </w:rPr>
        <w:t xml:space="preserve"> </w:t>
      </w:r>
      <w:r>
        <w:t>environmental influences as</w:t>
      </w:r>
      <w:r>
        <w:rPr>
          <w:spacing w:val="-3"/>
        </w:rPr>
        <w:t xml:space="preserve"> </w:t>
      </w:r>
      <w:r>
        <w:t>well.</w:t>
      </w:r>
    </w:p>
    <w:p w:rsidR="002113B4" w:rsidRDefault="00FD50F4">
      <w:pPr>
        <w:pStyle w:val="BodyText"/>
        <w:kinsoku w:val="0"/>
        <w:overflowPunct w:val="0"/>
        <w:spacing w:before="124"/>
        <w:ind w:left="340" w:right="64"/>
        <w:jc w:val="both"/>
      </w:pPr>
      <w:r>
        <w:t>Genetic testing for susceptibility to various diseases is</w:t>
      </w:r>
      <w:r>
        <w:rPr>
          <w:spacing w:val="1"/>
        </w:rPr>
        <w:t xml:space="preserve"> </w:t>
      </w:r>
      <w:r>
        <w:t>available. The current one we use is for cardiovascular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(heart</w:t>
      </w:r>
      <w:r>
        <w:rPr>
          <w:spacing w:val="1"/>
        </w:rPr>
        <w:t xml:space="preserve"> </w:t>
      </w:r>
      <w:r>
        <w:t>attacks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strokes)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cancer</w:t>
      </w:r>
      <w:r>
        <w:rPr>
          <w:spacing w:val="1"/>
        </w:rPr>
        <w:t xml:space="preserve"> </w:t>
      </w:r>
      <w:r>
        <w:t>risks. This testing advises if there are increased</w:t>
      </w:r>
      <w:r>
        <w:rPr>
          <w:spacing w:val="49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faulty</w:t>
      </w:r>
      <w:r>
        <w:rPr>
          <w:spacing w:val="1"/>
        </w:rPr>
        <w:t xml:space="preserve"> </w:t>
      </w:r>
      <w:r>
        <w:t>genes.</w:t>
      </w:r>
      <w:r>
        <w:rPr>
          <w:spacing w:val="1"/>
        </w:rPr>
        <w:t xml:space="preserve"> </w:t>
      </w:r>
      <w:r>
        <w:t>Remember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dodgy</w:t>
      </w:r>
      <w:r>
        <w:rPr>
          <w:spacing w:val="-47"/>
        </w:rPr>
        <w:t xml:space="preserve"> </w:t>
      </w:r>
      <w:r>
        <w:t>genes</w:t>
      </w:r>
      <w:r>
        <w:rPr>
          <w:spacing w:val="1"/>
        </w:rPr>
        <w:t xml:space="preserve"> </w:t>
      </w:r>
      <w:r>
        <w:t>is normal- the important</w:t>
      </w:r>
      <w:r>
        <w:rPr>
          <w:spacing w:val="49"/>
        </w:rPr>
        <w:t xml:space="preserve"> </w:t>
      </w:r>
      <w:r>
        <w:t>thing is to take action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mitigate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long-term</w:t>
      </w:r>
      <w:r>
        <w:rPr>
          <w:spacing w:val="-4"/>
        </w:rPr>
        <w:t xml:space="preserve"> </w:t>
      </w:r>
      <w:r>
        <w:t>risks.</w:t>
      </w:r>
      <w:r>
        <w:rPr>
          <w:spacing w:val="-2"/>
        </w:rPr>
        <w:t xml:space="preserve"> </w:t>
      </w:r>
      <w:r>
        <w:t>Biology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destiny!</w:t>
      </w:r>
    </w:p>
    <w:p w:rsidR="002113B4" w:rsidRDefault="00FD50F4">
      <w:pPr>
        <w:pStyle w:val="BodyText"/>
        <w:kinsoku w:val="0"/>
        <w:overflowPunct w:val="0"/>
        <w:spacing w:before="122"/>
        <w:ind w:left="340" w:right="66"/>
        <w:jc w:val="both"/>
      </w:pPr>
      <w:r>
        <w:t>Knowing we have a variant that has an association with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disease,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powerful</w:t>
      </w:r>
      <w:r>
        <w:rPr>
          <w:spacing w:val="1"/>
        </w:rPr>
        <w:t xml:space="preserve"> </w:t>
      </w:r>
      <w:r>
        <w:t>motivating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change.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others this</w:t>
      </w:r>
      <w:r>
        <w:rPr>
          <w:spacing w:val="-5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ignored.</w:t>
      </w:r>
    </w:p>
    <w:p w:rsidR="002113B4" w:rsidRDefault="00FD50F4">
      <w:pPr>
        <w:pStyle w:val="BodyText"/>
        <w:kinsoku w:val="0"/>
        <w:overflowPunct w:val="0"/>
        <w:spacing w:before="120" w:line="237" w:lineRule="auto"/>
        <w:ind w:left="340" w:right="71"/>
        <w:jc w:val="both"/>
      </w:pPr>
      <w:r>
        <w:t>We do recognise this is very much a new frontier and a</w:t>
      </w:r>
      <w:r>
        <w:rPr>
          <w:spacing w:val="1"/>
        </w:rPr>
        <w:t xml:space="preserve"> </w:t>
      </w:r>
      <w:r>
        <w:t>“watch</w:t>
      </w:r>
      <w:r>
        <w:rPr>
          <w:spacing w:val="-3"/>
        </w:rPr>
        <w:t xml:space="preserve"> </w:t>
      </w:r>
      <w:r>
        <w:t>this space”</w:t>
      </w:r>
    </w:p>
    <w:p w:rsidR="002113B4" w:rsidRDefault="00FD50F4">
      <w:pPr>
        <w:pStyle w:val="BodyText"/>
        <w:kinsoku w:val="0"/>
        <w:overflowPunct w:val="0"/>
        <w:spacing w:before="124"/>
        <w:ind w:left="340" w:right="64"/>
        <w:jc w:val="both"/>
      </w:pPr>
      <w:r>
        <w:t>However when gene testing is combined with thorough</w:t>
      </w:r>
      <w:r>
        <w:rPr>
          <w:spacing w:val="-47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history,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realistic</w:t>
      </w:r>
      <w:r>
        <w:rPr>
          <w:spacing w:val="1"/>
        </w:rPr>
        <w:t xml:space="preserve"> </w:t>
      </w:r>
      <w:r>
        <w:t>appraisal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information’s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sharply focus our patients attention on their relevant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hopefully</w:t>
      </w:r>
      <w:r>
        <w:rPr>
          <w:spacing w:val="-4"/>
        </w:rPr>
        <w:t xml:space="preserve"> </w:t>
      </w:r>
      <w:r>
        <w:t>motivate change.</w:t>
      </w:r>
    </w:p>
    <w:p w:rsidR="002113B4" w:rsidRDefault="00FD50F4">
      <w:pPr>
        <w:pStyle w:val="BodyText"/>
        <w:kinsoku w:val="0"/>
        <w:overflowPunct w:val="0"/>
        <w:spacing w:before="122"/>
        <w:ind w:left="340" w:right="71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WE ARRANGE TOP TO TOE SCREENING FOR CANCERS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AND DISEASES TO DETECT THEM AT AN EARLY AND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CURABLE STAGE.</w:t>
      </w:r>
    </w:p>
    <w:p w:rsidR="002113B4" w:rsidRDefault="00FD50F4">
      <w:pPr>
        <w:pStyle w:val="BodyText"/>
        <w:kinsoku w:val="0"/>
        <w:overflowPunct w:val="0"/>
        <w:spacing w:before="121"/>
        <w:ind w:left="340" w:right="66"/>
        <w:jc w:val="both"/>
      </w:pPr>
      <w:r>
        <w:t>Make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appointment</w:t>
      </w:r>
      <w:r>
        <w:rPr>
          <w:spacing w:val="1"/>
        </w:rPr>
        <w:t xml:space="preserve"> </w:t>
      </w:r>
      <w:r>
        <w:t>today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Staying</w:t>
      </w:r>
      <w:r>
        <w:rPr>
          <w:spacing w:val="1"/>
        </w:rPr>
        <w:t xml:space="preserve"> </w:t>
      </w:r>
      <w:r>
        <w:t>Alive</w:t>
      </w:r>
      <w:r>
        <w:rPr>
          <w:spacing w:val="1"/>
        </w:rPr>
        <w:t xml:space="preserve"> </w:t>
      </w:r>
      <w:r>
        <w:t>Program and take control of your future. Phone 3211</w:t>
      </w:r>
      <w:r>
        <w:rPr>
          <w:spacing w:val="1"/>
        </w:rPr>
        <w:t xml:space="preserve"> </w:t>
      </w:r>
      <w:r>
        <w:t>1024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speak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Manager.</w:t>
      </w:r>
    </w:p>
    <w:p w:rsidR="002113B4" w:rsidRDefault="00FD50F4">
      <w:pPr>
        <w:pStyle w:val="Heading1"/>
        <w:kinsoku w:val="0"/>
        <w:overflowPunct w:val="0"/>
        <w:spacing w:before="121" w:line="242" w:lineRule="auto"/>
        <w:ind w:right="66"/>
        <w:jc w:val="both"/>
        <w:rPr>
          <w:color w:val="1F477B"/>
        </w:rPr>
      </w:pPr>
      <w:r>
        <w:rPr>
          <w:color w:val="1F477B"/>
        </w:rPr>
        <w:t>ATTENTION: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ALL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COUPLES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PLANNING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A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PREGNANCY</w:t>
      </w:r>
    </w:p>
    <w:p w:rsidR="002113B4" w:rsidRDefault="008B538B">
      <w:pPr>
        <w:pStyle w:val="BodyText"/>
        <w:kinsoku w:val="0"/>
        <w:overflowPunct w:val="0"/>
        <w:ind w:left="340" w:right="-1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177540" cy="211836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B4" w:rsidRDefault="00FD50F4">
      <w:pPr>
        <w:pStyle w:val="BodyText"/>
        <w:kinsoku w:val="0"/>
        <w:overflowPunct w:val="0"/>
        <w:spacing w:before="89"/>
        <w:ind w:left="340"/>
        <w:jc w:val="both"/>
        <w:rPr>
          <w:b/>
          <w:bCs/>
          <w:color w:val="1F477B"/>
          <w:sz w:val="24"/>
          <w:szCs w:val="24"/>
        </w:rPr>
      </w:pPr>
      <w:r>
        <w:rPr>
          <w:b/>
          <w:bCs/>
          <w:color w:val="1F477B"/>
          <w:sz w:val="24"/>
          <w:szCs w:val="24"/>
        </w:rPr>
        <w:t>TESTING</w:t>
      </w:r>
      <w:r>
        <w:rPr>
          <w:b/>
          <w:bCs/>
          <w:color w:val="1F477B"/>
          <w:spacing w:val="-2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FOR</w:t>
      </w:r>
      <w:r>
        <w:rPr>
          <w:b/>
          <w:bCs/>
          <w:color w:val="1F477B"/>
          <w:spacing w:val="-7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RECESSIVE</w:t>
      </w:r>
      <w:r>
        <w:rPr>
          <w:b/>
          <w:bCs/>
          <w:color w:val="1F477B"/>
          <w:spacing w:val="-7"/>
          <w:sz w:val="24"/>
          <w:szCs w:val="24"/>
        </w:rPr>
        <w:t xml:space="preserve"> </w:t>
      </w:r>
      <w:r>
        <w:rPr>
          <w:b/>
          <w:bCs/>
          <w:color w:val="1F477B"/>
          <w:sz w:val="24"/>
          <w:szCs w:val="24"/>
        </w:rPr>
        <w:t>DISEASES</w:t>
      </w:r>
    </w:p>
    <w:p w:rsidR="002113B4" w:rsidRDefault="00FD50F4">
      <w:pPr>
        <w:pStyle w:val="BodyText"/>
        <w:kinsoku w:val="0"/>
        <w:overflowPunct w:val="0"/>
        <w:spacing w:before="117"/>
        <w:ind w:left="340" w:right="63"/>
        <w:jc w:val="both"/>
      </w:pPr>
      <w:r>
        <w:t>Genetic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recessive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prior to a pregnancy is now possible e.g.: cystic fibrosis.</w:t>
      </w:r>
      <w:r>
        <w:rPr>
          <w:spacing w:val="-47"/>
        </w:rPr>
        <w:t xml:space="preserve"> </w:t>
      </w:r>
      <w:r>
        <w:t>Recessive diseases usually show no prior family history</w:t>
      </w:r>
      <w:r>
        <w:rPr>
          <w:spacing w:val="1"/>
        </w:rPr>
        <w:t xml:space="preserve"> </w:t>
      </w:r>
      <w:r>
        <w:t>and appear "out of the blue" because the two parents</w:t>
      </w:r>
      <w:r>
        <w:rPr>
          <w:spacing w:val="1"/>
        </w:rPr>
        <w:t xml:space="preserve"> </w:t>
      </w:r>
      <w:r>
        <w:t>each carry a gene that requires 2</w:t>
      </w:r>
      <w:r>
        <w:rPr>
          <w:spacing w:val="1"/>
        </w:rPr>
        <w:t xml:space="preserve"> </w:t>
      </w:r>
      <w:r>
        <w:t>genes to</w:t>
      </w:r>
      <w:r>
        <w:rPr>
          <w:spacing w:val="49"/>
        </w:rPr>
        <w:t xml:space="preserve"> </w:t>
      </w:r>
      <w:r>
        <w:t>be present</w:t>
      </w:r>
      <w:r>
        <w:rPr>
          <w:spacing w:val="1"/>
        </w:rPr>
        <w:t xml:space="preserve"> </w:t>
      </w:r>
      <w:r>
        <w:t>to express disease and one each can be passed on from</w:t>
      </w:r>
      <w:r>
        <w:rPr>
          <w:spacing w:val="-47"/>
        </w:rPr>
        <w:t xml:space="preserve"> </w:t>
      </w:r>
      <w:r>
        <w:t>each parent who don't have the disease themselves or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 family</w:t>
      </w:r>
      <w:r>
        <w:rPr>
          <w:spacing w:val="-1"/>
        </w:rPr>
        <w:t xml:space="preserve"> </w:t>
      </w:r>
      <w:r>
        <w:t>tree.</w:t>
      </w:r>
    </w:p>
    <w:p w:rsidR="002113B4" w:rsidRDefault="00FD50F4">
      <w:pPr>
        <w:pStyle w:val="BodyText"/>
        <w:kinsoku w:val="0"/>
        <w:overflowPunct w:val="0"/>
        <w:spacing w:before="126" w:line="235" w:lineRule="auto"/>
        <w:ind w:left="340" w:right="68"/>
        <w:jc w:val="both"/>
      </w:pPr>
      <w:r>
        <w:t>The chance that you and your partner are carriers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disease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low.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fact,</w:t>
      </w:r>
      <w:r>
        <w:rPr>
          <w:spacing w:val="3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1%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couples</w:t>
      </w:r>
    </w:p>
    <w:p w:rsidR="002113B4" w:rsidRDefault="00FD50F4">
      <w:pPr>
        <w:pStyle w:val="BodyText"/>
        <w:kinsoku w:val="0"/>
        <w:overflowPunct w:val="0"/>
        <w:spacing w:before="46"/>
        <w:ind w:left="340" w:right="370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lastRenderedPageBreak/>
        <w:t>who</w:t>
      </w:r>
      <w:proofErr w:type="gramEnd"/>
      <w:r>
        <w:t xml:space="preserve"> take the Test will turn out to be carriers of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disease.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fall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category,</w:t>
      </w:r>
      <w:r>
        <w:rPr>
          <w:spacing w:val="50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chances of having a child with symptoms of the disease</w:t>
      </w:r>
      <w:r>
        <w:rPr>
          <w:spacing w:val="1"/>
        </w:rPr>
        <w:t xml:space="preserve"> </w:t>
      </w:r>
      <w:r>
        <w:t>are 1 out of 4. That's a 25% risk with every pregnancy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embark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together.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personal</w:t>
      </w:r>
      <w:r>
        <w:rPr>
          <w:spacing w:val="-47"/>
        </w:rPr>
        <w:t xml:space="preserve"> </w:t>
      </w:r>
      <w:r>
        <w:t>values, you may consider one of the following family</w:t>
      </w:r>
      <w:r>
        <w:rPr>
          <w:spacing w:val="1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options:</w:t>
      </w:r>
    </w:p>
    <w:p w:rsidR="002113B4" w:rsidRDefault="00FD50F4">
      <w:pPr>
        <w:pStyle w:val="BodyText"/>
        <w:kinsoku w:val="0"/>
        <w:overflowPunct w:val="0"/>
        <w:spacing w:before="120"/>
        <w:ind w:left="340" w:right="375"/>
        <w:jc w:val="both"/>
      </w:pPr>
      <w:r>
        <w:t>Prepare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birth,</w:t>
      </w:r>
      <w:r>
        <w:rPr>
          <w:spacing w:val="1"/>
        </w:rPr>
        <w:t xml:space="preserve"> </w:t>
      </w:r>
      <w:proofErr w:type="gramStart"/>
      <w:r>
        <w:t>Prenatal</w:t>
      </w:r>
      <w:proofErr w:type="gramEnd"/>
      <w:r>
        <w:rPr>
          <w:spacing w:val="1"/>
        </w:rPr>
        <w:t xml:space="preserve"> </w:t>
      </w:r>
      <w:r>
        <w:t>diagnosis,</w:t>
      </w:r>
      <w:r>
        <w:rPr>
          <w:spacing w:val="1"/>
        </w:rPr>
        <w:t xml:space="preserve"> </w:t>
      </w:r>
      <w:r>
        <w:t>Fertility</w:t>
      </w:r>
      <w:r>
        <w:rPr>
          <w:spacing w:val="1"/>
        </w:rPr>
        <w:t xml:space="preserve"> </w:t>
      </w:r>
      <w:r>
        <w:t>treatment,</w:t>
      </w:r>
      <w:r>
        <w:rPr>
          <w:spacing w:val="-1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of plans.</w:t>
      </w:r>
    </w:p>
    <w:p w:rsidR="002113B4" w:rsidRDefault="00FD50F4">
      <w:pPr>
        <w:pStyle w:val="BodyText"/>
        <w:kinsoku w:val="0"/>
        <w:overflowPunct w:val="0"/>
        <w:spacing w:before="120"/>
        <w:ind w:left="340"/>
        <w:jc w:val="both"/>
      </w:pPr>
      <w:r>
        <w:t>Both</w:t>
      </w:r>
      <w:r>
        <w:rPr>
          <w:spacing w:val="-2"/>
        </w:rPr>
        <w:t xml:space="preserve"> </w:t>
      </w:r>
      <w:r>
        <w:t>partners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tested.</w:t>
      </w:r>
    </w:p>
    <w:p w:rsidR="002113B4" w:rsidRDefault="002113B4">
      <w:pPr>
        <w:pStyle w:val="BodyText"/>
        <w:kinsoku w:val="0"/>
        <w:overflowPunct w:val="0"/>
      </w:pPr>
    </w:p>
    <w:p w:rsidR="002113B4" w:rsidRDefault="002113B4">
      <w:pPr>
        <w:pStyle w:val="BodyText"/>
        <w:kinsoku w:val="0"/>
        <w:overflowPunct w:val="0"/>
        <w:spacing w:before="2"/>
        <w:rPr>
          <w:sz w:val="28"/>
          <w:szCs w:val="28"/>
        </w:rPr>
      </w:pPr>
    </w:p>
    <w:p w:rsidR="002113B4" w:rsidRDefault="00FD50F4">
      <w:pPr>
        <w:pStyle w:val="Heading1"/>
        <w:kinsoku w:val="0"/>
        <w:overflowPunct w:val="0"/>
        <w:jc w:val="both"/>
        <w:rPr>
          <w:color w:val="1F477B"/>
        </w:rPr>
      </w:pPr>
      <w:r>
        <w:rPr>
          <w:color w:val="1F477B"/>
        </w:rPr>
        <w:t>ALL</w:t>
      </w:r>
      <w:r>
        <w:rPr>
          <w:color w:val="1F477B"/>
          <w:spacing w:val="-5"/>
        </w:rPr>
        <w:t xml:space="preserve"> </w:t>
      </w:r>
      <w:r>
        <w:rPr>
          <w:color w:val="1F477B"/>
        </w:rPr>
        <w:t>MEDICALS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AND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PHYSICALS</w:t>
      </w:r>
    </w:p>
    <w:p w:rsidR="002113B4" w:rsidRDefault="008B538B">
      <w:pPr>
        <w:pStyle w:val="BodyText"/>
        <w:kinsoku w:val="0"/>
        <w:overflowPunct w:val="0"/>
        <w:ind w:left="278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28975" cy="6071870"/>
                <wp:effectExtent l="3810" t="4445" r="5715" b="635"/>
                <wp:docPr id="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975" cy="6071870"/>
                          <a:chOff x="0" y="0"/>
                          <a:chExt cx="5085" cy="9562"/>
                        </a:xfrm>
                      </wpg:grpSpPr>
                      <wps:wsp>
                        <wps:cNvPr id="8" name="Freeform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84" cy="417"/>
                          </a:xfrm>
                          <a:custGeom>
                            <a:avLst/>
                            <a:gdLst>
                              <a:gd name="T0" fmla="*/ 5084 w 5084"/>
                              <a:gd name="T1" fmla="*/ 0 h 417"/>
                              <a:gd name="T2" fmla="*/ 0 w 5084"/>
                              <a:gd name="T3" fmla="*/ 0 h 417"/>
                              <a:gd name="T4" fmla="*/ 0 w 5084"/>
                              <a:gd name="T5" fmla="*/ 10 h 417"/>
                              <a:gd name="T6" fmla="*/ 0 w 5084"/>
                              <a:gd name="T7" fmla="*/ 418 h 417"/>
                              <a:gd name="T8" fmla="*/ 9 w 5084"/>
                              <a:gd name="T9" fmla="*/ 418 h 417"/>
                              <a:gd name="T10" fmla="*/ 9 w 5084"/>
                              <a:gd name="T11" fmla="*/ 10 h 417"/>
                              <a:gd name="T12" fmla="*/ 5074 w 5084"/>
                              <a:gd name="T13" fmla="*/ 10 h 417"/>
                              <a:gd name="T14" fmla="*/ 5074 w 5084"/>
                              <a:gd name="T15" fmla="*/ 418 h 417"/>
                              <a:gd name="T16" fmla="*/ 5084 w 5084"/>
                              <a:gd name="T17" fmla="*/ 418 h 417"/>
                              <a:gd name="T18" fmla="*/ 5084 w 5084"/>
                              <a:gd name="T19" fmla="*/ 10 h 417"/>
                              <a:gd name="T20" fmla="*/ 5084 w 5084"/>
                              <a:gd name="T21" fmla="*/ 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84" h="417">
                                <a:moveTo>
                                  <a:pt x="5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18"/>
                                </a:lnTo>
                                <a:lnTo>
                                  <a:pt x="9" y="418"/>
                                </a:lnTo>
                                <a:lnTo>
                                  <a:pt x="9" y="10"/>
                                </a:lnTo>
                                <a:lnTo>
                                  <a:pt x="5074" y="10"/>
                                </a:lnTo>
                                <a:lnTo>
                                  <a:pt x="5074" y="418"/>
                                </a:lnTo>
                                <a:lnTo>
                                  <a:pt x="5084" y="418"/>
                                </a:lnTo>
                                <a:lnTo>
                                  <a:pt x="5084" y="10"/>
                                </a:lnTo>
                                <a:lnTo>
                                  <a:pt x="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" name="Group 38"/>
                        <wpg:cNvGrpSpPr>
                          <a:grpSpLocks/>
                        </wpg:cNvGrpSpPr>
                        <wpg:grpSpPr bwMode="auto">
                          <a:xfrm>
                            <a:off x="4" y="417"/>
                            <a:ext cx="5074" cy="8847"/>
                            <a:chOff x="4" y="417"/>
                            <a:chExt cx="5074" cy="8847"/>
                          </a:xfrm>
                        </wpg:grpSpPr>
                        <wps:wsp>
                          <wps:cNvPr id="12" name="Freeform 39"/>
                          <wps:cNvSpPr>
                            <a:spLocks/>
                          </wps:cNvSpPr>
                          <wps:spPr bwMode="auto">
                            <a:xfrm>
                              <a:off x="4" y="417"/>
                              <a:ext cx="5074" cy="8847"/>
                            </a:xfrm>
                            <a:custGeom>
                              <a:avLst/>
                              <a:gdLst>
                                <a:gd name="T0" fmla="*/ 0 w 5074"/>
                                <a:gd name="T1" fmla="*/ 0 h 8847"/>
                                <a:gd name="T2" fmla="*/ 0 w 5074"/>
                                <a:gd name="T3" fmla="*/ 8847 h 88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74" h="8847">
                                  <a:moveTo>
                                    <a:pt x="0" y="0"/>
                                  </a:moveTo>
                                  <a:lnTo>
                                    <a:pt x="0" y="884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40"/>
                          <wps:cNvSpPr>
                            <a:spLocks/>
                          </wps:cNvSpPr>
                          <wps:spPr bwMode="auto">
                            <a:xfrm>
                              <a:off x="4" y="417"/>
                              <a:ext cx="5074" cy="8847"/>
                            </a:xfrm>
                            <a:custGeom>
                              <a:avLst/>
                              <a:gdLst>
                                <a:gd name="T0" fmla="*/ 5074 w 5074"/>
                                <a:gd name="T1" fmla="*/ 0 h 8847"/>
                                <a:gd name="T2" fmla="*/ 5074 w 5074"/>
                                <a:gd name="T3" fmla="*/ 8847 h 88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74" h="8847">
                                  <a:moveTo>
                                    <a:pt x="5074" y="0"/>
                                  </a:moveTo>
                                  <a:lnTo>
                                    <a:pt x="5074" y="884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Freeform 41"/>
                        <wps:cNvSpPr>
                          <a:spLocks/>
                        </wps:cNvSpPr>
                        <wps:spPr bwMode="auto">
                          <a:xfrm>
                            <a:off x="0" y="9265"/>
                            <a:ext cx="5084" cy="296"/>
                          </a:xfrm>
                          <a:custGeom>
                            <a:avLst/>
                            <a:gdLst>
                              <a:gd name="T0" fmla="*/ 5084 w 5084"/>
                              <a:gd name="T1" fmla="*/ 0 h 296"/>
                              <a:gd name="T2" fmla="*/ 5074 w 5084"/>
                              <a:gd name="T3" fmla="*/ 0 h 296"/>
                              <a:gd name="T4" fmla="*/ 5074 w 5084"/>
                              <a:gd name="T5" fmla="*/ 288 h 296"/>
                              <a:gd name="T6" fmla="*/ 9 w 5084"/>
                              <a:gd name="T7" fmla="*/ 288 h 296"/>
                              <a:gd name="T8" fmla="*/ 9 w 5084"/>
                              <a:gd name="T9" fmla="*/ 0 h 296"/>
                              <a:gd name="T10" fmla="*/ 0 w 5084"/>
                              <a:gd name="T11" fmla="*/ 0 h 296"/>
                              <a:gd name="T12" fmla="*/ 0 w 5084"/>
                              <a:gd name="T13" fmla="*/ 288 h 296"/>
                              <a:gd name="T14" fmla="*/ 0 w 5084"/>
                              <a:gd name="T15" fmla="*/ 296 h 296"/>
                              <a:gd name="T16" fmla="*/ 5084 w 5084"/>
                              <a:gd name="T17" fmla="*/ 296 h 296"/>
                              <a:gd name="T18" fmla="*/ 5084 w 5084"/>
                              <a:gd name="T19" fmla="*/ 288 h 296"/>
                              <a:gd name="T20" fmla="*/ 5084 w 5084"/>
                              <a:gd name="T21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84" h="296">
                                <a:moveTo>
                                  <a:pt x="5084" y="0"/>
                                </a:moveTo>
                                <a:lnTo>
                                  <a:pt x="5074" y="0"/>
                                </a:lnTo>
                                <a:lnTo>
                                  <a:pt x="5074" y="288"/>
                                </a:lnTo>
                                <a:lnTo>
                                  <a:pt x="9" y="28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0" y="296"/>
                                </a:lnTo>
                                <a:lnTo>
                                  <a:pt x="5084" y="296"/>
                                </a:lnTo>
                                <a:lnTo>
                                  <a:pt x="5084" y="288"/>
                                </a:lnTo>
                                <a:lnTo>
                                  <a:pt x="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9" y="86"/>
                            <a:ext cx="4574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25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LOWER</w:t>
                              </w:r>
                              <w:r>
                                <w:rPr>
                                  <w:b/>
                                  <w:bCs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GROUND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Floor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Manor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Apartments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04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PH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322111024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18"/>
                              </w:pPr>
                              <w:r>
                                <w:t>WE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OFFER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FULL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RANGE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HEALTH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SERVICES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COMPANIES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INDIVIDUALS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48" w:line="265" w:lineRule="exact"/>
                                <w:ind w:left="283"/>
                              </w:pPr>
                              <w:r>
                                <w:t>Pre-Employment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9" y="1861"/>
                            <a:ext cx="122" cy="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7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2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7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0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7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2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7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43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42" y="1803"/>
                            <a:ext cx="2626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25" w:lineRule="exact"/>
                              </w:pPr>
                              <w:r>
                                <w:t>Diving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22" w:line="348" w:lineRule="auto"/>
                                <w:ind w:right="3"/>
                              </w:pPr>
                              <w:r>
                                <w:t>Commercial Drivers Medicals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Dangerous Goods Medicals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Transport Workers Medicals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Executive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65" w:lineRule="exact"/>
                              </w:pPr>
                              <w:r>
                                <w:t>PNG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42" y="4280"/>
                            <a:ext cx="4372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25" w:lineRule="exact"/>
                              </w:pPr>
                              <w:r>
                                <w:t>Rail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  <w:proofErr w:type="gramStart"/>
                              <w:r>
                                <w:t>,2,3</w:t>
                              </w:r>
                              <w:proofErr w:type="gramEnd"/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13"/>
                              </w:pPr>
                              <w:r>
                                <w:t>Coal Board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22"/>
                              </w:pPr>
                              <w:r>
                                <w:t>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site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Workplace Vaccinations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before="123" w:line="265" w:lineRule="exact"/>
                              </w:pPr>
                              <w:r>
                                <w:t>Nurse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Health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Screening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Checks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Workplace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42" y="5797"/>
                            <a:ext cx="115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18" w:lineRule="exact"/>
                              </w:pPr>
                              <w:r>
                                <w:t>Personalized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58" w:lineRule="exact"/>
                              </w:pPr>
                              <w:proofErr w:type="gramStart"/>
                              <w:r>
                                <w:t>vaccinations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737" y="5795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21" w:lineRule="exact"/>
                              </w:pPr>
                              <w:r>
                                <w:t>Travel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5795"/>
                            <a:ext cx="59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21" w:lineRule="exact"/>
                              </w:pPr>
                              <w:proofErr w:type="gramStart"/>
                              <w:r>
                                <w:t>advice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374" y="5795"/>
                            <a:ext cx="10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21" w:lineRule="exact"/>
                              </w:pPr>
                              <w:proofErr w:type="gramStart"/>
                              <w:r>
                                <w:t>information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695" y="5795"/>
                            <a:ext cx="3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kinsoku w:val="0"/>
                                <w:overflowPunct w:val="0"/>
                                <w:spacing w:line="221" w:lineRule="exact"/>
                              </w:pPr>
                              <w:proofErr w:type="gramStart"/>
                              <w:r>
                                <w:t>and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9" y="6415"/>
                            <a:ext cx="4994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7BD" w:rsidRDefault="006E27BD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line="258" w:lineRule="exact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Pathology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Blood Collection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Site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0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Drug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Alcohol Testing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Instant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Laboratory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Site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ECG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Blood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Pressure and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</w:rPr>
                                <w:t>Holter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monitoring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2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Site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respiratory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function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testing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2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Site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hearing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&amp;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vision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tests</w:t>
                              </w:r>
                            </w:p>
                            <w:p w:rsidR="006E27BD" w:rsidRDefault="006E27BD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11"/>
                                <w:ind w:right="18"/>
                                <w:jc w:val="both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Full General Practice Services offered at the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associated Brisbane City Doctors located on Lower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Ground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Floor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42" style="width:254.25pt;height:478.1pt;mso-position-horizontal-relative:char;mso-position-vertical-relative:line" coordsize="5085,9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">
                <v:shape id="Freeform 37" o:spid="_x0000_s1043" style="position:absolute;width:5084;height:417;visibility:visible;mso-wrap-style:square;v-text-anchor:top" coordsize="5084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0psEA&#10;AADaAAAADwAAAGRycy9kb3ducmV2LnhtbERPy2rCQBTdF/yH4Qru6qRSpKROpC0EpBtj7KLLS+bm&#10;0WbupDOjiX69sxC6PJz3ZjuZXpzJ+c6ygqdlAoK4srrjRsHXMX98AeEDssbeMim4kIdtNnvYYKrt&#10;yAc6l6ERMYR9igraEIZUSl+1ZNAv7UAcudo6gyFC10jtcIzhpperJFlLgx3HhhYH+mip+i1PRoHJ&#10;r8H5pD69j/vP57z8Loq/n0KpxXx6ewURaAr/4rt7pxXErfFKvAEy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ktKbBAAAA2gAAAA8AAAAAAAAAAAAAAAAAmAIAAGRycy9kb3du&#10;cmV2LnhtbFBLBQYAAAAABAAEAPUAAACGAwAAAAA=&#10;" path="m5084,l,,,10,,418r9,l9,10r5065,l5074,418r10,l5084,10r,-10xe" fillcolor="black" stroked="f">
                  <v:path arrowok="t" o:connecttype="custom" o:connectlocs="5084,0;0,0;0,10;0,418;9,418;9,10;5074,10;5074,418;5084,418;5084,10;5084,0" o:connectangles="0,0,0,0,0,0,0,0,0,0,0"/>
                </v:shape>
                <v:group id="Group 38" o:spid="_x0000_s1044" style="position:absolute;left:4;top:417;width:5074;height:8847" coordorigin="4,417" coordsize="5074,8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9" o:spid="_x0000_s1045" style="position:absolute;left:4;top:417;width:5074;height:8847;visibility:visible;mso-wrap-style:square;v-text-anchor:top" coordsize="5074,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oCsAA&#10;AADbAAAADwAAAGRycy9kb3ducmV2LnhtbERPTYvCMBC9C/6HMMLeNNWDaDWKCIKCLKz24HFoxqba&#10;TGoTa3d//UZY2Ns83ucs152tREuNLx0rGI8SEMS50yUXCrLzbjgD4QOyxsoxKfgmD+tVv7fEVLsX&#10;f1F7CoWIIexTVGBCqFMpfW7Ioh+5mjhyV9dYDBE2hdQNvmK4reQkSabSYsmxwWBNW0P5/fS0Ch42&#10;+aHPQxaovZvbsZvvbf68KPUx6DYLEIG68C/+c+91nD+B9y/x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PoCsAAAADbAAAADwAAAAAAAAAAAAAAAACYAgAAZHJzL2Rvd25y&#10;ZXYueG1sUEsFBgAAAAAEAAQA9QAAAIUDAAAAAA==&#10;" path="m,l,8847e" filled="f" strokeweight=".48pt">
                    <v:path arrowok="t" o:connecttype="custom" o:connectlocs="0,0;0,8847" o:connectangles="0,0"/>
                  </v:shape>
                  <v:shape id="Freeform 40" o:spid="_x0000_s1046" style="position:absolute;left:4;top:417;width:5074;height:8847;visibility:visible;mso-wrap-style:square;v-text-anchor:top" coordsize="5074,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V5cIA&#10;AADbAAAADwAAAGRycy9kb3ducmV2LnhtbERPS2vCQBC+F/wPywi96aalFE1dpQiFFErB6KHHITtm&#10;o9nZmN082l/vCkJv8/E9Z7UZbS16an3lWMHTPAFBXDhdcangsP+YLUD4gKyxdkwKfsnDZj15WGGq&#10;3cA76vNQihjCPkUFJoQmldIXhiz6uWuII3d0rcUQYVtK3eIQw20tn5PkVVqsODYYbGhrqDjnnVVw&#10;sckffX8eAvVnc/oal5ktuh+lHqfj+xuIQGP4F9/dmY7zX+D2Szx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tXlwgAAANsAAAAPAAAAAAAAAAAAAAAAAJgCAABkcnMvZG93&#10;bnJldi54bWxQSwUGAAAAAAQABAD1AAAAhwMAAAAA&#10;" path="m5074,r,8847e" filled="f" strokeweight=".48pt">
                    <v:path arrowok="t" o:connecttype="custom" o:connectlocs="5074,0;5074,8847" o:connectangles="0,0"/>
                  </v:shape>
                </v:group>
                <v:shape id="Freeform 41" o:spid="_x0000_s1047" style="position:absolute;top:9265;width:5084;height:296;visibility:visible;mso-wrap-style:square;v-text-anchor:top" coordsize="508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9vsAA&#10;AADbAAAADwAAAGRycy9kb3ducmV2LnhtbERPS4vCMBC+C/6HMII3TbtCKV2jiLCPk2B170Mz23Zt&#10;JrXJ1tpfb4SFvc3H95z1djCN6KlztWUF8TICQVxYXXOp4Hx6W6QgnEfW2FgmBXdysN1MJ2vMtL3x&#10;kfrclyKEsMtQQeV9m0npiooMuqVtiQP3bTuDPsCulLrDWwg3jXyJokQarDk0VNjSvqLikv8aBV+U&#10;3NvRvR9WRXkd4zT9SezHSan5bNi9gvA0+H/xn/tTh/kJPH8J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v9vsAAAADbAAAADwAAAAAAAAAAAAAAAACYAgAAZHJzL2Rvd25y&#10;ZXYueG1sUEsFBgAAAAAEAAQA9QAAAIUDAAAAAA==&#10;" path="m5084,r-10,l5074,288,9,288,9,,,,,288r,8l5084,296r,-8l5084,xe" fillcolor="black" stroked="f">
                  <v:path arrowok="t" o:connecttype="custom" o:connectlocs="5084,0;5074,0;5074,288;9,288;9,0;0,0;0,288;0,296;5084,296;5084,288;5084,0" o:connectangles="0,0,0,0,0,0,0,0,0,0,0"/>
                </v:shape>
                <v:shape id="Text Box 42" o:spid="_x0000_s1048" type="#_x0000_t202" style="position:absolute;left:59;top:86;width:4574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25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LOWER</w:t>
                        </w:r>
                        <w:r>
                          <w:rPr>
                            <w:b/>
                            <w:bCs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GROUND</w:t>
                        </w:r>
                        <w:r>
                          <w:rPr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Floor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Manor</w:t>
                        </w:r>
                        <w:r>
                          <w:rPr>
                            <w:b/>
                            <w:bCs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Apartments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04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PH</w:t>
                        </w:r>
                        <w:r>
                          <w:rPr>
                            <w:b/>
                            <w:bCs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322111024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18"/>
                        </w:pPr>
                        <w:r>
                          <w:t>WE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OFFER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FULL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RANGE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HEALTH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SERVICES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COMPANIES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INDIVIDUALS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48" w:line="265" w:lineRule="exact"/>
                          <w:ind w:left="283"/>
                        </w:pPr>
                        <w:r>
                          <w:t>Pre-Employment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</w:txbxContent>
                  </v:textbox>
                </v:shape>
                <v:shape id="Text Box 43" o:spid="_x0000_s1049" type="#_x0000_t202" style="position:absolute;left:59;top:1861;width:122;height:4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7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2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7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0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7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2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7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43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</w:txbxContent>
                  </v:textbox>
                </v:shape>
                <v:shape id="Text Box 44" o:spid="_x0000_s1050" type="#_x0000_t202" style="position:absolute;left:342;top:1803;width:2626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25" w:lineRule="exact"/>
                        </w:pPr>
                        <w:r>
                          <w:t>Diving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22" w:line="348" w:lineRule="auto"/>
                          <w:ind w:right="3"/>
                        </w:pPr>
                        <w:r>
                          <w:t>Commercial Drivers Medicals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Dangerous Goods Medicals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Transport Workers Medicals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Executive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65" w:lineRule="exact"/>
                        </w:pPr>
                        <w:r>
                          <w:t>PNG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</w:txbxContent>
                  </v:textbox>
                </v:shape>
                <v:shape id="Text Box 45" o:spid="_x0000_s1051" type="#_x0000_t202" style="position:absolute;left:342;top:4280;width:4372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25" w:lineRule="exact"/>
                        </w:pPr>
                        <w:r>
                          <w:t>Rail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</w:t>
                        </w:r>
                        <w:proofErr w:type="gramStart"/>
                        <w:r>
                          <w:t>,2,3</w:t>
                        </w:r>
                        <w:proofErr w:type="gramEnd"/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13"/>
                        </w:pPr>
                        <w:r>
                          <w:t>Coal Board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22"/>
                        </w:pPr>
                        <w:r>
                          <w:t>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site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Workplace Vaccinations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before="123" w:line="265" w:lineRule="exact"/>
                        </w:pPr>
                        <w:r>
                          <w:t>Nurse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Health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Screening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Checks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Workplace</w:t>
                        </w:r>
                      </w:p>
                    </w:txbxContent>
                  </v:textbox>
                </v:shape>
                <v:shape id="Text Box 46" o:spid="_x0000_s1052" type="#_x0000_t202" style="position:absolute;left:342;top:5797;width:1158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18" w:lineRule="exact"/>
                        </w:pPr>
                        <w:r>
                          <w:t>Personalized</w:t>
                        </w:r>
                      </w:p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58" w:lineRule="exact"/>
                        </w:pPr>
                        <w:proofErr w:type="gramStart"/>
                        <w:r>
                          <w:t>vaccinations</w:t>
                        </w:r>
                        <w:proofErr w:type="gramEnd"/>
                      </w:p>
                    </w:txbxContent>
                  </v:textbox>
                </v:shape>
                <v:shape id="Text Box 47" o:spid="_x0000_s1053" type="#_x0000_t202" style="position:absolute;left:1737;top:5795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21" w:lineRule="exact"/>
                        </w:pPr>
                        <w:r>
                          <w:t>Travel</w:t>
                        </w:r>
                      </w:p>
                    </w:txbxContent>
                  </v:textbox>
                </v:shape>
                <v:shape id="Text Box 48" o:spid="_x0000_s1054" type="#_x0000_t202" style="position:absolute;left:2544;top:5795;width:59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21" w:lineRule="exact"/>
                        </w:pPr>
                        <w:proofErr w:type="gramStart"/>
                        <w:r>
                          <w:t>advice</w:t>
                        </w:r>
                        <w:proofErr w:type="gramEnd"/>
                      </w:p>
                    </w:txbxContent>
                  </v:textbox>
                </v:shape>
                <v:shape id="Text Box 49" o:spid="_x0000_s1055" type="#_x0000_t202" style="position:absolute;left:3374;top:5795;width:108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21" w:lineRule="exact"/>
                        </w:pPr>
                        <w:proofErr w:type="gramStart"/>
                        <w:r>
                          <w:t>information</w:t>
                        </w:r>
                        <w:proofErr w:type="gramEnd"/>
                      </w:p>
                    </w:txbxContent>
                  </v:textbox>
                </v:shape>
                <v:shape id="Text Box 50" o:spid="_x0000_s1056" type="#_x0000_t202" style="position:absolute;left:4695;top:5795;width:35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kinsoku w:val="0"/>
                          <w:overflowPunct w:val="0"/>
                          <w:spacing w:line="221" w:lineRule="exact"/>
                        </w:pPr>
                        <w:proofErr w:type="gramStart"/>
                        <w:r>
                          <w:t>and</w:t>
                        </w:r>
                        <w:proofErr w:type="gramEnd"/>
                      </w:p>
                    </w:txbxContent>
                  </v:textbox>
                </v:shape>
                <v:shape id="Text Box 51" o:spid="_x0000_s1057" type="#_x0000_t202" style="position:absolute;left:59;top:6415;width:499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6E27BD" w:rsidRDefault="006E27BD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line="258" w:lineRule="exact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Pathology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Blood Collection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Site</w:t>
                        </w:r>
                      </w:p>
                      <w:p w:rsidR="006E27BD" w:rsidRDefault="006E27BD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0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Drug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Alcohol Testing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–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Instant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Laboratory</w:t>
                        </w:r>
                      </w:p>
                      <w:p w:rsidR="006E27BD" w:rsidRDefault="006E27BD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Site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ECG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,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Blood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Pressure and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</w:rPr>
                          <w:t>Holter</w:t>
                        </w:r>
                        <w:proofErr w:type="spellEnd"/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monitoring</w:t>
                        </w:r>
                      </w:p>
                      <w:p w:rsidR="006E27BD" w:rsidRDefault="006E27BD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23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Site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respiratory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function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testing</w:t>
                        </w:r>
                      </w:p>
                      <w:p w:rsidR="006E27BD" w:rsidRDefault="006E27BD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21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Site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hearing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&amp;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vision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tests</w:t>
                        </w:r>
                      </w:p>
                      <w:p w:rsidR="006E27BD" w:rsidRDefault="006E27BD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11"/>
                          <w:ind w:right="18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Full General Practice Services offered at the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associated Brisbane City Doctors located on Lower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Ground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Floor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13B4" w:rsidRDefault="002113B4">
      <w:pPr>
        <w:pStyle w:val="BodyText"/>
        <w:kinsoku w:val="0"/>
        <w:overflowPunct w:val="0"/>
        <w:ind w:left="278"/>
        <w:rPr>
          <w:sz w:val="20"/>
          <w:szCs w:val="20"/>
        </w:rPr>
        <w:sectPr w:rsidR="002113B4">
          <w:pgSz w:w="11920" w:h="16850"/>
          <w:pgMar w:top="780" w:right="160" w:bottom="440" w:left="380" w:header="0" w:footer="256" w:gutter="0"/>
          <w:cols w:num="2" w:space="720" w:equalWidth="0">
            <w:col w:w="5384" w:space="295"/>
            <w:col w:w="5701"/>
          </w:cols>
          <w:noEndnote/>
        </w:sectPr>
      </w:pPr>
    </w:p>
    <w:p w:rsidR="002113B4" w:rsidRDefault="008B538B">
      <w:pPr>
        <w:pStyle w:val="BodyText"/>
        <w:tabs>
          <w:tab w:val="left" w:pos="5909"/>
        </w:tabs>
        <w:kinsoku w:val="0"/>
        <w:overflowPunct w:val="0"/>
        <w:ind w:left="444"/>
        <w:rPr>
          <w:position w:val="115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048000" cy="3924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0F4">
        <w:rPr>
          <w:sz w:val="20"/>
          <w:szCs w:val="20"/>
        </w:rPr>
        <w:t xml:space="preserve"> </w:t>
      </w:r>
      <w:r w:rsidR="00FD50F4">
        <w:rPr>
          <w:sz w:val="20"/>
          <w:szCs w:val="20"/>
        </w:rPr>
        <w:tab/>
      </w:r>
      <w:r>
        <w:rPr>
          <w:noProof/>
          <w:position w:val="115"/>
          <w:sz w:val="20"/>
          <w:szCs w:val="20"/>
        </w:rPr>
        <mc:AlternateContent>
          <mc:Choice Requires="wps">
            <w:drawing>
              <wp:inline distT="0" distB="0" distL="0" distR="0">
                <wp:extent cx="3310890" cy="3221355"/>
                <wp:effectExtent l="7620" t="9525" r="5715" b="7620"/>
                <wp:docPr id="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3221355"/>
                        </a:xfrm>
                        <a:prstGeom prst="rect">
                          <a:avLst/>
                        </a:prstGeom>
                        <a:noFill/>
                        <a:ln w="6096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pStyle w:val="BodyText"/>
                              <w:kinsoku w:val="0"/>
                              <w:overflowPunct w:val="0"/>
                              <w:spacing w:before="15"/>
                              <w:ind w:left="110"/>
                              <w:jc w:val="both"/>
                              <w:rPr>
                                <w:b/>
                                <w:bCs/>
                                <w:color w:val="1F47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77B"/>
                                <w:sz w:val="24"/>
                                <w:szCs w:val="24"/>
                              </w:rPr>
                              <w:t>OVERSEAS</w:t>
                            </w:r>
                            <w:r>
                              <w:rPr>
                                <w:b/>
                                <w:bCs/>
                                <w:color w:val="1F477B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477B"/>
                                <w:sz w:val="24"/>
                                <w:szCs w:val="24"/>
                              </w:rPr>
                              <w:t>AID</w:t>
                            </w:r>
                            <w:r>
                              <w:rPr>
                                <w:b/>
                                <w:bCs/>
                                <w:color w:val="1F477B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477B"/>
                                <w:sz w:val="24"/>
                                <w:szCs w:val="24"/>
                              </w:rPr>
                              <w:t>WORK</w:t>
                            </w:r>
                          </w:p>
                          <w:p w:rsidR="006E27BD" w:rsidRDefault="006E27BD">
                            <w:pPr>
                              <w:pStyle w:val="BodyText"/>
                              <w:kinsoku w:val="0"/>
                              <w:overflowPunct w:val="0"/>
                              <w:spacing w:before="120"/>
                              <w:ind w:left="110" w:right="111"/>
                              <w:jc w:val="both"/>
                            </w:pPr>
                            <w:r>
                              <w:t>Our practice supports cervical cancer screening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Vanuatu via our involvement in Australian Cervical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Foundation.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 Aid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</w:p>
                          <w:p w:rsidR="006E27BD" w:rsidRDefault="00201E85">
                            <w:pPr>
                              <w:pStyle w:val="BodyText"/>
                              <w:kinsoku w:val="0"/>
                              <w:overflowPunct w:val="0"/>
                              <w:spacing w:before="121"/>
                              <w:ind w:left="110"/>
                              <w:rPr>
                                <w:color w:val="0000FF"/>
                              </w:rPr>
                            </w:pPr>
                            <w:hyperlink r:id="rId65" w:history="1">
                              <w:r w:rsidR="006E27BD">
                                <w:rPr>
                                  <w:color w:val="0000FF"/>
                                  <w:u w:val="single"/>
                                </w:rPr>
                                <w:t>www.accf.org.au</w:t>
                              </w:r>
                            </w:hyperlink>
                          </w:p>
                          <w:p w:rsidR="006E27BD" w:rsidRDefault="006E27BD">
                            <w:pPr>
                              <w:pStyle w:val="BodyText"/>
                              <w:kinsoku w:val="0"/>
                              <w:overflowPunct w:val="0"/>
                              <w:spacing w:before="118"/>
                              <w:ind w:left="110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visit the website to make a tax deductible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donation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Vanuatu.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bequest.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</w:p>
                          <w:p w:rsidR="006E27BD" w:rsidRDefault="006E27BD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110" w:right="181"/>
                            </w:pPr>
                            <w:r>
                              <w:t>$100 donation vaccinates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girls against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cervical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cancer.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$100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screens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10 ladies for cervical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cancer. Be sure you go to the everyday hero page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donate as the overseas page goes to 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countries.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say the donation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 Vanuatu</w:t>
                            </w:r>
                          </w:p>
                          <w:p w:rsidR="006E27BD" w:rsidRDefault="006E27BD">
                            <w:pPr>
                              <w:pStyle w:val="BodyText"/>
                              <w:kinsoku w:val="0"/>
                              <w:overflowPunct w:val="0"/>
                              <w:spacing w:before="118" w:line="242" w:lineRule="auto"/>
                              <w:ind w:left="110" w:right="352"/>
                            </w:pPr>
                            <w:r>
                              <w:t>Proceeds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sales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Entertainment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Books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Australian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Cervical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Cancer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Foundation.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" o:spid="_x0000_s1058" type="#_x0000_t202" style="width:260.7pt;height:25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" filled="f" strokeweight=".48pt">
                <v:textbox inset="0,0,0,0">
                  <w:txbxContent>
                    <w:p w:rsidR="006E27BD" w:rsidRDefault="006E27BD">
                      <w:pPr>
                        <w:pStyle w:val="BodyText"/>
                        <w:kinsoku w:val="0"/>
                        <w:overflowPunct w:val="0"/>
                        <w:spacing w:before="15"/>
                        <w:ind w:left="110"/>
                        <w:jc w:val="both"/>
                        <w:rPr>
                          <w:b/>
                          <w:bCs/>
                          <w:color w:val="1F477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477B"/>
                          <w:sz w:val="24"/>
                          <w:szCs w:val="24"/>
                        </w:rPr>
                        <w:t>OVERSEAS</w:t>
                      </w:r>
                      <w:r>
                        <w:rPr>
                          <w:b/>
                          <w:bCs/>
                          <w:color w:val="1F477B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F477B"/>
                          <w:sz w:val="24"/>
                          <w:szCs w:val="24"/>
                        </w:rPr>
                        <w:t>AID</w:t>
                      </w:r>
                      <w:r>
                        <w:rPr>
                          <w:b/>
                          <w:bCs/>
                          <w:color w:val="1F477B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F477B"/>
                          <w:sz w:val="24"/>
                          <w:szCs w:val="24"/>
                        </w:rPr>
                        <w:t>WORK</w:t>
                      </w:r>
                    </w:p>
                    <w:p w:rsidR="006E27BD" w:rsidRDefault="006E27BD">
                      <w:pPr>
                        <w:pStyle w:val="BodyText"/>
                        <w:kinsoku w:val="0"/>
                        <w:overflowPunct w:val="0"/>
                        <w:spacing w:before="120"/>
                        <w:ind w:left="110" w:right="111"/>
                        <w:jc w:val="both"/>
                      </w:pPr>
                      <w:r>
                        <w:t>Our practice supports cervical cancer screening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Vanuatu via our involvement in Australian Cervical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Foundation.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 Aid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there</w:t>
                      </w:r>
                    </w:p>
                    <w:p w:rsidR="006E27BD" w:rsidRDefault="006E27BD">
                      <w:pPr>
                        <w:pStyle w:val="BodyText"/>
                        <w:kinsoku w:val="0"/>
                        <w:overflowPunct w:val="0"/>
                        <w:spacing w:before="121"/>
                        <w:ind w:left="110"/>
                        <w:rPr>
                          <w:color w:val="0000FF"/>
                        </w:rPr>
                      </w:pPr>
                      <w:hyperlink r:id="rId66" w:history="1">
                        <w:r>
                          <w:rPr>
                            <w:color w:val="0000FF"/>
                            <w:u w:val="single"/>
                          </w:rPr>
                          <w:t>www.accf.org.au</w:t>
                        </w:r>
                      </w:hyperlink>
                    </w:p>
                    <w:p w:rsidR="006E27BD" w:rsidRDefault="006E27BD">
                      <w:pPr>
                        <w:pStyle w:val="BodyText"/>
                        <w:kinsoku w:val="0"/>
                        <w:overflowPunct w:val="0"/>
                        <w:spacing w:before="118"/>
                        <w:ind w:left="110"/>
                      </w:pPr>
                      <w:r>
                        <w:t>Please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visit the website to make a tax deductible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donation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Vanuatu.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bequest.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Every</w:t>
                      </w:r>
                    </w:p>
                    <w:p w:rsidR="006E27BD" w:rsidRDefault="006E27BD">
                      <w:pPr>
                        <w:pStyle w:val="BodyText"/>
                        <w:kinsoku w:val="0"/>
                        <w:overflowPunct w:val="0"/>
                        <w:spacing w:before="1"/>
                        <w:ind w:left="110" w:right="181"/>
                      </w:pPr>
                      <w:r>
                        <w:t>$100 donation vaccinates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girls against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cervical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cancer.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$100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screens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10 ladies for cervical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cancer. Be sure you go to the everyday hero page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donate as the overseas page goes to 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countries.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say the donation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 Vanuatu</w:t>
                      </w:r>
                    </w:p>
                    <w:p w:rsidR="006E27BD" w:rsidRDefault="006E27BD">
                      <w:pPr>
                        <w:pStyle w:val="BodyText"/>
                        <w:kinsoku w:val="0"/>
                        <w:overflowPunct w:val="0"/>
                        <w:spacing w:before="118" w:line="242" w:lineRule="auto"/>
                        <w:ind w:left="110" w:right="352"/>
                      </w:pPr>
                      <w:r>
                        <w:t>Proceeds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sales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Entertainment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Books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Australian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Cervical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Cancer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Foundation.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13B4" w:rsidRDefault="00FD50F4">
      <w:pPr>
        <w:pStyle w:val="Heading1"/>
        <w:kinsoku w:val="0"/>
        <w:overflowPunct w:val="0"/>
        <w:spacing w:before="50"/>
        <w:jc w:val="both"/>
        <w:rPr>
          <w:color w:val="1F477B"/>
        </w:rPr>
      </w:pPr>
      <w:r>
        <w:rPr>
          <w:color w:val="1F477B"/>
        </w:rPr>
        <w:t>MICROBIOME</w:t>
      </w:r>
      <w:r>
        <w:rPr>
          <w:color w:val="1F477B"/>
          <w:spacing w:val="-6"/>
        </w:rPr>
        <w:t xml:space="preserve"> </w:t>
      </w:r>
      <w:r>
        <w:rPr>
          <w:color w:val="1F477B"/>
        </w:rPr>
        <w:t>TESTING</w:t>
      </w:r>
    </w:p>
    <w:p w:rsidR="002113B4" w:rsidRDefault="00FD50F4">
      <w:pPr>
        <w:pStyle w:val="BodyText"/>
        <w:kinsoku w:val="0"/>
        <w:overflowPunct w:val="0"/>
        <w:spacing w:before="120"/>
        <w:ind w:left="340" w:right="6050"/>
        <w:jc w:val="both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gut</w:t>
      </w:r>
      <w:r>
        <w:rPr>
          <w:spacing w:val="1"/>
        </w:rPr>
        <w:t xml:space="preserve"> </w:t>
      </w:r>
      <w:r>
        <w:t>bacteria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including</w:t>
      </w:r>
      <w:r>
        <w:rPr>
          <w:spacing w:val="50"/>
        </w:rPr>
        <w:t xml:space="preserve"> </w:t>
      </w:r>
      <w:r>
        <w:t>obesity,</w:t>
      </w:r>
      <w:r>
        <w:rPr>
          <w:spacing w:val="1"/>
        </w:rPr>
        <w:t xml:space="preserve"> </w:t>
      </w:r>
      <w:r>
        <w:t>rheumatoid</w:t>
      </w:r>
      <w:r>
        <w:rPr>
          <w:spacing w:val="1"/>
        </w:rPr>
        <w:t xml:space="preserve"> </w:t>
      </w:r>
      <w:r>
        <w:t>arthritis,</w:t>
      </w:r>
      <w:r>
        <w:rPr>
          <w:spacing w:val="1"/>
        </w:rPr>
        <w:t xml:space="preserve"> </w:t>
      </w:r>
      <w:r>
        <w:t>neurological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like</w:t>
      </w:r>
      <w:r>
        <w:rPr>
          <w:spacing w:val="-47"/>
        </w:rPr>
        <w:t xml:space="preserve"> </w:t>
      </w:r>
      <w:r>
        <w:t>Alzheimers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Parkinson’s,</w:t>
      </w:r>
      <w:r>
        <w:rPr>
          <w:spacing w:val="1"/>
        </w:rPr>
        <w:t xml:space="preserve"> </w:t>
      </w:r>
      <w:r>
        <w:t>irritable</w:t>
      </w:r>
      <w:r>
        <w:rPr>
          <w:spacing w:val="1"/>
        </w:rPr>
        <w:t xml:space="preserve"> </w:t>
      </w:r>
      <w:r>
        <w:t>bowel,</w:t>
      </w:r>
      <w:r>
        <w:rPr>
          <w:spacing w:val="1"/>
        </w:rPr>
        <w:t xml:space="preserve"> </w:t>
      </w:r>
      <w:proofErr w:type="spellStart"/>
      <w:r>
        <w:t>Crohns</w:t>
      </w:r>
      <w:proofErr w:type="spellEnd"/>
      <w:r>
        <w:rPr>
          <w:spacing w:val="1"/>
        </w:rPr>
        <w:t xml:space="preserve"> </w:t>
      </w:r>
      <w:r>
        <w:t>disease, anxiety and</w:t>
      </w:r>
      <w:r>
        <w:rPr>
          <w:spacing w:val="-1"/>
        </w:rPr>
        <w:t xml:space="preserve"> </w:t>
      </w:r>
      <w:r>
        <w:t>depression.</w:t>
      </w:r>
    </w:p>
    <w:p w:rsidR="002113B4" w:rsidRDefault="00FD50F4">
      <w:pPr>
        <w:pStyle w:val="BodyText"/>
        <w:kinsoku w:val="0"/>
        <w:overflowPunct w:val="0"/>
        <w:spacing w:before="119"/>
        <w:ind w:left="340" w:right="6045"/>
        <w:jc w:val="both"/>
      </w:pPr>
      <w:r>
        <w:t>Having health bacteria can reduce these diseases. So,</w:t>
      </w:r>
      <w:r>
        <w:rPr>
          <w:spacing w:val="1"/>
        </w:rPr>
        <w:t xml:space="preserve"> </w:t>
      </w:r>
      <w:r>
        <w:t>the testing advises you if your biome is a healthy one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healthier</w:t>
      </w:r>
      <w:r>
        <w:rPr>
          <w:spacing w:val="1"/>
        </w:rPr>
        <w:t xml:space="preserve"> </w:t>
      </w:r>
      <w:proofErr w:type="gramStart"/>
      <w:r>
        <w:t>position .</w:t>
      </w:r>
      <w:proofErr w:type="gramEnd"/>
      <w:r>
        <w:t xml:space="preserve"> Dr McAdam has an interest in this. The test</w:t>
      </w:r>
      <w:r>
        <w:rPr>
          <w:spacing w:val="1"/>
        </w:rPr>
        <w:t xml:space="preserve"> </w:t>
      </w:r>
      <w:r>
        <w:t>costs</w:t>
      </w:r>
      <w:r>
        <w:rPr>
          <w:spacing w:val="35"/>
        </w:rPr>
        <w:t xml:space="preserve"> </w:t>
      </w:r>
      <w:r>
        <w:t>about</w:t>
      </w:r>
      <w:r>
        <w:rPr>
          <w:spacing w:val="36"/>
        </w:rPr>
        <w:t xml:space="preserve"> </w:t>
      </w:r>
      <w:r>
        <w:t>$350</w:t>
      </w:r>
      <w:r>
        <w:rPr>
          <w:spacing w:val="39"/>
        </w:rPr>
        <w:t xml:space="preserve"> </w:t>
      </w:r>
      <w:r>
        <w:t>plus</w:t>
      </w:r>
      <w:r>
        <w:rPr>
          <w:spacing w:val="38"/>
        </w:rPr>
        <w:t xml:space="preserve"> </w:t>
      </w:r>
      <w:r>
        <w:t>Drs</w:t>
      </w:r>
      <w:r>
        <w:rPr>
          <w:spacing w:val="35"/>
        </w:rPr>
        <w:t xml:space="preserve"> </w:t>
      </w:r>
      <w:r>
        <w:t>visit</w:t>
      </w:r>
      <w:r>
        <w:rPr>
          <w:spacing w:val="36"/>
        </w:rPr>
        <w:t xml:space="preserve"> </w:t>
      </w:r>
      <w:r>
        <w:t>$149</w:t>
      </w:r>
      <w:r>
        <w:rPr>
          <w:spacing w:val="44"/>
        </w:rPr>
        <w:t xml:space="preserve"> </w:t>
      </w:r>
      <w:r>
        <w:t>(rebate</w:t>
      </w:r>
      <w:r>
        <w:rPr>
          <w:spacing w:val="37"/>
        </w:rPr>
        <w:t xml:space="preserve"> </w:t>
      </w:r>
      <w:r>
        <w:t>approx.</w:t>
      </w:r>
    </w:p>
    <w:p w:rsidR="002113B4" w:rsidRDefault="00FD50F4">
      <w:pPr>
        <w:pStyle w:val="BodyText"/>
        <w:kinsoku w:val="0"/>
        <w:overflowPunct w:val="0"/>
        <w:spacing w:before="1"/>
        <w:ind w:left="340"/>
      </w:pPr>
      <w:r>
        <w:t>$79)</w:t>
      </w: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2113B4" w:rsidRDefault="002113B4">
      <w:pPr>
        <w:pStyle w:val="BodyText"/>
        <w:kinsoku w:val="0"/>
        <w:overflowPunct w:val="0"/>
        <w:rPr>
          <w:sz w:val="20"/>
          <w:szCs w:val="20"/>
        </w:rPr>
      </w:pPr>
    </w:p>
    <w:p w:rsidR="00FD50F4" w:rsidRDefault="008B538B">
      <w:pPr>
        <w:pStyle w:val="BodyText"/>
        <w:kinsoku w:val="0"/>
        <w:overflowPunct w:val="0"/>
        <w:spacing w:before="7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159385</wp:posOffset>
                </wp:positionV>
                <wp:extent cx="3086100" cy="2311400"/>
                <wp:effectExtent l="0" t="0" r="0" b="0"/>
                <wp:wrapTopAndBottom/>
                <wp:docPr id="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7BD" w:rsidRDefault="006E27B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086100" cy="230886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230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BD" w:rsidRDefault="006E27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9" style="position:absolute;margin-left:36pt;margin-top:12.55pt;width:243pt;height:182pt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+RrwIAAKo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" o:allowincell="f" filled="f" stroked="f">
                <v:textbox inset="0,0,0,0">
                  <w:txbxContent>
                    <w:p w:rsidR="006E27BD" w:rsidRDefault="006E27BD">
                      <w:pPr>
                        <w:widowControl/>
                        <w:autoSpaceDE/>
                        <w:autoSpaceDN/>
                        <w:adjustRightInd/>
                        <w:spacing w:line="36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086100" cy="230886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230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BD" w:rsidRDefault="006E27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sectPr w:rsidR="00FD50F4">
      <w:pgSz w:w="11920" w:h="16850"/>
      <w:pgMar w:top="860" w:right="160" w:bottom="440" w:left="380" w:header="0" w:footer="256" w:gutter="0"/>
      <w:cols w:space="720" w:equalWidth="0">
        <w:col w:w="113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E85" w:rsidRDefault="00201E85">
      <w:r>
        <w:separator/>
      </w:r>
    </w:p>
  </w:endnote>
  <w:endnote w:type="continuationSeparator" w:id="0">
    <w:p w:rsidR="00201E85" w:rsidRDefault="00201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7BD" w:rsidRDefault="006E27B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444500</wp:posOffset>
              </wp:positionH>
              <wp:positionV relativeFrom="page">
                <wp:posOffset>10378440</wp:posOffset>
              </wp:positionV>
              <wp:extent cx="405130" cy="1130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130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27BD" w:rsidRDefault="006E27BD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Arial Narrow" w:hAnsi="Arial Narrow" w:cs="Arial Narrow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sz w:val="12"/>
                              <w:szCs w:val="12"/>
                            </w:rPr>
                            <w:t>October</w:t>
                          </w:r>
                          <w:r>
                            <w:rPr>
                              <w:rFonts w:ascii="Arial Narrow" w:hAnsi="Arial Narrow" w:cs="Arial Narrow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sz w:val="12"/>
                              <w:szCs w:val="12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35pt;margin-top:817.2pt;width:31.9pt;height:8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" o:allowincell="f" filled="f" stroked="f">
              <v:textbox inset="0,0,0,0">
                <w:txbxContent>
                  <w:p w:rsidR="006E27BD" w:rsidRDefault="006E27BD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Arial Narrow" w:hAnsi="Arial Narrow" w:cs="Arial Narrow"/>
                        <w:sz w:val="12"/>
                        <w:szCs w:val="12"/>
                      </w:rPr>
                    </w:pPr>
                    <w:r>
                      <w:rPr>
                        <w:rFonts w:ascii="Arial Narrow" w:hAnsi="Arial Narrow" w:cs="Arial Narrow"/>
                        <w:sz w:val="12"/>
                        <w:szCs w:val="12"/>
                      </w:rPr>
                      <w:t>October</w:t>
                    </w:r>
                    <w:r>
                      <w:rPr>
                        <w:rFonts w:ascii="Arial Narrow" w:hAnsi="Arial Narrow" w:cs="Arial Narrow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sz w:val="12"/>
                        <w:szCs w:val="12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7BD" w:rsidRDefault="006E27B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7BD" w:rsidRDefault="006E27B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304165</wp:posOffset>
              </wp:positionH>
              <wp:positionV relativeFrom="page">
                <wp:posOffset>10391775</wp:posOffset>
              </wp:positionV>
              <wp:extent cx="88900" cy="16573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27BD" w:rsidRDefault="006E27BD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20"/>
                            <w:rPr>
                              <w:rFonts w:ascii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23.95pt;margin-top:818.25pt;width:7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BIrAIAAK4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" o:allowincell="f" filled="f" stroked="f">
              <v:textbox inset="0,0,0,0">
                <w:txbxContent>
                  <w:p w:rsidR="006E27BD" w:rsidRDefault="006E27BD">
                    <w:pPr>
                      <w:pStyle w:val="BodyText"/>
                      <w:kinsoku w:val="0"/>
                      <w:overflowPunct w:val="0"/>
                      <w:spacing w:before="10"/>
                      <w:ind w:left="20"/>
                      <w:rPr>
                        <w:rFonts w:ascii="Times New Roman" w:hAnsi="Times New Roman" w:cs="Times New Roman"/>
                        <w:w w:val="99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w w:val="99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E85" w:rsidRDefault="00201E85">
      <w:r>
        <w:separator/>
      </w:r>
    </w:p>
  </w:footnote>
  <w:footnote w:type="continuationSeparator" w:id="0">
    <w:p w:rsidR="00201E85" w:rsidRDefault="00201E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"/>
      <w:lvlJc w:val="left"/>
      <w:pPr>
        <w:ind w:left="623" w:hanging="209"/>
      </w:pPr>
      <w:rPr>
        <w:rFonts w:ascii="Wingdings" w:hAnsi="Wingdings" w:cs="Wingdings"/>
        <w:b w:val="0"/>
        <w:bCs w:val="0"/>
        <w:i w:val="0"/>
        <w:iCs w:val="0"/>
        <w:color w:val="C0504D"/>
        <w:w w:val="100"/>
        <w:sz w:val="22"/>
        <w:szCs w:val="22"/>
      </w:rPr>
    </w:lvl>
    <w:lvl w:ilvl="1">
      <w:numFmt w:val="bullet"/>
      <w:lvlText w:val="•"/>
      <w:lvlJc w:val="left"/>
      <w:pPr>
        <w:ind w:left="1093" w:hanging="209"/>
      </w:pPr>
    </w:lvl>
    <w:lvl w:ilvl="2">
      <w:numFmt w:val="bullet"/>
      <w:lvlText w:val="•"/>
      <w:lvlJc w:val="left"/>
      <w:pPr>
        <w:ind w:left="1567" w:hanging="209"/>
      </w:pPr>
    </w:lvl>
    <w:lvl w:ilvl="3">
      <w:numFmt w:val="bullet"/>
      <w:lvlText w:val="•"/>
      <w:lvlJc w:val="left"/>
      <w:pPr>
        <w:ind w:left="2040" w:hanging="209"/>
      </w:pPr>
    </w:lvl>
    <w:lvl w:ilvl="4">
      <w:numFmt w:val="bullet"/>
      <w:lvlText w:val="•"/>
      <w:lvlJc w:val="left"/>
      <w:pPr>
        <w:ind w:left="2514" w:hanging="209"/>
      </w:pPr>
    </w:lvl>
    <w:lvl w:ilvl="5">
      <w:numFmt w:val="bullet"/>
      <w:lvlText w:val="•"/>
      <w:lvlJc w:val="left"/>
      <w:pPr>
        <w:ind w:left="2988" w:hanging="209"/>
      </w:pPr>
    </w:lvl>
    <w:lvl w:ilvl="6">
      <w:numFmt w:val="bullet"/>
      <w:lvlText w:val="•"/>
      <w:lvlJc w:val="left"/>
      <w:pPr>
        <w:ind w:left="3461" w:hanging="209"/>
      </w:pPr>
    </w:lvl>
    <w:lvl w:ilvl="7">
      <w:numFmt w:val="bullet"/>
      <w:lvlText w:val="•"/>
      <w:lvlJc w:val="left"/>
      <w:pPr>
        <w:ind w:left="3935" w:hanging="209"/>
      </w:pPr>
    </w:lvl>
    <w:lvl w:ilvl="8">
      <w:numFmt w:val="bullet"/>
      <w:lvlText w:val="•"/>
      <w:lvlJc w:val="left"/>
      <w:pPr>
        <w:ind w:left="4408" w:hanging="209"/>
      </w:pPr>
    </w:lvl>
  </w:abstractNum>
  <w:abstractNum w:abstractNumId="1">
    <w:nsid w:val="00000403"/>
    <w:multiLevelType w:val="multilevel"/>
    <w:tmpl w:val="00000886"/>
    <w:lvl w:ilvl="0">
      <w:numFmt w:val="bullet"/>
      <w:lvlText w:val=""/>
      <w:lvlJc w:val="left"/>
      <w:pPr>
        <w:ind w:left="391" w:hanging="284"/>
      </w:pPr>
      <w:rPr>
        <w:rFonts w:ascii="Wingdings" w:hAnsi="Wingdings" w:cs="Wingdings"/>
        <w:b w:val="0"/>
        <w:bCs w:val="0"/>
        <w:i w:val="0"/>
        <w:iCs w:val="0"/>
        <w:color w:val="C0504D"/>
        <w:w w:val="100"/>
        <w:sz w:val="22"/>
        <w:szCs w:val="22"/>
      </w:rPr>
    </w:lvl>
    <w:lvl w:ilvl="1">
      <w:numFmt w:val="bullet"/>
      <w:lvlText w:val="•"/>
      <w:lvlJc w:val="left"/>
      <w:pPr>
        <w:ind w:left="880" w:hanging="284"/>
      </w:pPr>
    </w:lvl>
    <w:lvl w:ilvl="2">
      <w:numFmt w:val="bullet"/>
      <w:lvlText w:val="•"/>
      <w:lvlJc w:val="left"/>
      <w:pPr>
        <w:ind w:left="1360" w:hanging="284"/>
      </w:pPr>
    </w:lvl>
    <w:lvl w:ilvl="3">
      <w:numFmt w:val="bullet"/>
      <w:lvlText w:val="•"/>
      <w:lvlJc w:val="left"/>
      <w:pPr>
        <w:ind w:left="1841" w:hanging="284"/>
      </w:pPr>
    </w:lvl>
    <w:lvl w:ilvl="4">
      <w:numFmt w:val="bullet"/>
      <w:lvlText w:val="•"/>
      <w:lvlJc w:val="left"/>
      <w:pPr>
        <w:ind w:left="2321" w:hanging="284"/>
      </w:pPr>
    </w:lvl>
    <w:lvl w:ilvl="5">
      <w:numFmt w:val="bullet"/>
      <w:lvlText w:val="•"/>
      <w:lvlJc w:val="left"/>
      <w:pPr>
        <w:ind w:left="2802" w:hanging="284"/>
      </w:pPr>
    </w:lvl>
    <w:lvl w:ilvl="6">
      <w:numFmt w:val="bullet"/>
      <w:lvlText w:val="•"/>
      <w:lvlJc w:val="left"/>
      <w:pPr>
        <w:ind w:left="3282" w:hanging="284"/>
      </w:pPr>
    </w:lvl>
    <w:lvl w:ilvl="7">
      <w:numFmt w:val="bullet"/>
      <w:lvlText w:val="•"/>
      <w:lvlJc w:val="left"/>
      <w:pPr>
        <w:ind w:left="3763" w:hanging="284"/>
      </w:pPr>
    </w:lvl>
    <w:lvl w:ilvl="8">
      <w:numFmt w:val="bullet"/>
      <w:lvlText w:val="•"/>
      <w:lvlJc w:val="left"/>
      <w:pPr>
        <w:ind w:left="4243" w:hanging="284"/>
      </w:pPr>
    </w:lvl>
  </w:abstractNum>
  <w:abstractNum w:abstractNumId="2">
    <w:nsid w:val="00000404"/>
    <w:multiLevelType w:val="multilevel"/>
    <w:tmpl w:val="00000887"/>
    <w:lvl w:ilvl="0">
      <w:numFmt w:val="bullet"/>
      <w:lvlText w:val=""/>
      <w:lvlJc w:val="left"/>
      <w:pPr>
        <w:ind w:left="623" w:hanging="286"/>
      </w:pPr>
      <w:rPr>
        <w:rFonts w:ascii="Wingdings" w:hAnsi="Wingdings" w:cs="Wingdings"/>
        <w:b w:val="0"/>
        <w:bCs w:val="0"/>
        <w:i w:val="0"/>
        <w:iCs w:val="0"/>
        <w:color w:val="C0504D"/>
        <w:w w:val="100"/>
        <w:sz w:val="22"/>
        <w:szCs w:val="22"/>
      </w:rPr>
    </w:lvl>
    <w:lvl w:ilvl="1">
      <w:numFmt w:val="bullet"/>
      <w:lvlText w:val="•"/>
      <w:lvlJc w:val="left"/>
      <w:pPr>
        <w:ind w:left="1096" w:hanging="286"/>
      </w:pPr>
    </w:lvl>
    <w:lvl w:ilvl="2">
      <w:numFmt w:val="bullet"/>
      <w:lvlText w:val="•"/>
      <w:lvlJc w:val="left"/>
      <w:pPr>
        <w:ind w:left="1572" w:hanging="286"/>
      </w:pPr>
    </w:lvl>
    <w:lvl w:ilvl="3">
      <w:numFmt w:val="bullet"/>
      <w:lvlText w:val="•"/>
      <w:lvlJc w:val="left"/>
      <w:pPr>
        <w:ind w:left="2049" w:hanging="286"/>
      </w:pPr>
    </w:lvl>
    <w:lvl w:ilvl="4">
      <w:numFmt w:val="bullet"/>
      <w:lvlText w:val="•"/>
      <w:lvlJc w:val="left"/>
      <w:pPr>
        <w:ind w:left="2525" w:hanging="286"/>
      </w:pPr>
    </w:lvl>
    <w:lvl w:ilvl="5">
      <w:numFmt w:val="bullet"/>
      <w:lvlText w:val="•"/>
      <w:lvlJc w:val="left"/>
      <w:pPr>
        <w:ind w:left="3002" w:hanging="286"/>
      </w:pPr>
    </w:lvl>
    <w:lvl w:ilvl="6">
      <w:numFmt w:val="bullet"/>
      <w:lvlText w:val="•"/>
      <w:lvlJc w:val="left"/>
      <w:pPr>
        <w:ind w:left="3478" w:hanging="286"/>
      </w:pPr>
    </w:lvl>
    <w:lvl w:ilvl="7">
      <w:numFmt w:val="bullet"/>
      <w:lvlText w:val="•"/>
      <w:lvlJc w:val="left"/>
      <w:pPr>
        <w:ind w:left="3954" w:hanging="286"/>
      </w:pPr>
    </w:lvl>
    <w:lvl w:ilvl="8">
      <w:numFmt w:val="bullet"/>
      <w:lvlText w:val="•"/>
      <w:lvlJc w:val="left"/>
      <w:pPr>
        <w:ind w:left="4431" w:hanging="286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906" w:hanging="569"/>
      </w:pPr>
      <w:rPr>
        <w:rFonts w:ascii="Calibri" w:hAnsi="Calibri" w:cs="Calibri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381" w:hanging="569"/>
      </w:pPr>
    </w:lvl>
    <w:lvl w:ilvl="2">
      <w:numFmt w:val="bullet"/>
      <w:lvlText w:val="•"/>
      <w:lvlJc w:val="left"/>
      <w:pPr>
        <w:ind w:left="1863" w:hanging="569"/>
      </w:pPr>
    </w:lvl>
    <w:lvl w:ilvl="3">
      <w:numFmt w:val="bullet"/>
      <w:lvlText w:val="•"/>
      <w:lvlJc w:val="left"/>
      <w:pPr>
        <w:ind w:left="2345" w:hanging="569"/>
      </w:pPr>
    </w:lvl>
    <w:lvl w:ilvl="4">
      <w:numFmt w:val="bullet"/>
      <w:lvlText w:val="•"/>
      <w:lvlJc w:val="left"/>
      <w:pPr>
        <w:ind w:left="2827" w:hanging="569"/>
      </w:pPr>
    </w:lvl>
    <w:lvl w:ilvl="5">
      <w:numFmt w:val="bullet"/>
      <w:lvlText w:val="•"/>
      <w:lvlJc w:val="left"/>
      <w:pPr>
        <w:ind w:left="3308" w:hanging="569"/>
      </w:pPr>
    </w:lvl>
    <w:lvl w:ilvl="6">
      <w:numFmt w:val="bullet"/>
      <w:lvlText w:val="•"/>
      <w:lvlJc w:val="left"/>
      <w:pPr>
        <w:ind w:left="3790" w:hanging="569"/>
      </w:pPr>
    </w:lvl>
    <w:lvl w:ilvl="7">
      <w:numFmt w:val="bullet"/>
      <w:lvlText w:val="•"/>
      <w:lvlJc w:val="left"/>
      <w:pPr>
        <w:ind w:left="4272" w:hanging="569"/>
      </w:pPr>
    </w:lvl>
    <w:lvl w:ilvl="8">
      <w:numFmt w:val="bullet"/>
      <w:lvlText w:val="•"/>
      <w:lvlJc w:val="left"/>
      <w:pPr>
        <w:ind w:left="4754" w:hanging="569"/>
      </w:pPr>
    </w:lvl>
  </w:abstractNum>
  <w:abstractNum w:abstractNumId="4">
    <w:nsid w:val="00000406"/>
    <w:multiLevelType w:val="multilevel"/>
    <w:tmpl w:val="00000889"/>
    <w:lvl w:ilvl="0">
      <w:numFmt w:val="bullet"/>
      <w:lvlText w:val=""/>
      <w:lvlJc w:val="left"/>
      <w:pPr>
        <w:ind w:left="283" w:hanging="284"/>
      </w:pPr>
      <w:rPr>
        <w:rFonts w:ascii="Wingdings" w:hAnsi="Wingdings" w:cs="Wingdings"/>
        <w:b w:val="0"/>
        <w:bCs w:val="0"/>
        <w:i w:val="0"/>
        <w:iCs w:val="0"/>
        <w:color w:val="C0504D"/>
        <w:w w:val="100"/>
        <w:sz w:val="22"/>
        <w:szCs w:val="22"/>
      </w:rPr>
    </w:lvl>
    <w:lvl w:ilvl="1">
      <w:numFmt w:val="bullet"/>
      <w:lvlText w:val="•"/>
      <w:lvlJc w:val="left"/>
      <w:pPr>
        <w:ind w:left="751" w:hanging="284"/>
      </w:pPr>
    </w:lvl>
    <w:lvl w:ilvl="2">
      <w:numFmt w:val="bullet"/>
      <w:lvlText w:val="•"/>
      <w:lvlJc w:val="left"/>
      <w:pPr>
        <w:ind w:left="1222" w:hanging="284"/>
      </w:pPr>
    </w:lvl>
    <w:lvl w:ilvl="3">
      <w:numFmt w:val="bullet"/>
      <w:lvlText w:val="•"/>
      <w:lvlJc w:val="left"/>
      <w:pPr>
        <w:ind w:left="1694" w:hanging="284"/>
      </w:pPr>
    </w:lvl>
    <w:lvl w:ilvl="4">
      <w:numFmt w:val="bullet"/>
      <w:lvlText w:val="•"/>
      <w:lvlJc w:val="left"/>
      <w:pPr>
        <w:ind w:left="2165" w:hanging="284"/>
      </w:pPr>
    </w:lvl>
    <w:lvl w:ilvl="5">
      <w:numFmt w:val="bullet"/>
      <w:lvlText w:val="•"/>
      <w:lvlJc w:val="left"/>
      <w:pPr>
        <w:ind w:left="2636" w:hanging="284"/>
      </w:pPr>
    </w:lvl>
    <w:lvl w:ilvl="6">
      <w:numFmt w:val="bullet"/>
      <w:lvlText w:val="•"/>
      <w:lvlJc w:val="left"/>
      <w:pPr>
        <w:ind w:left="3108" w:hanging="284"/>
      </w:pPr>
    </w:lvl>
    <w:lvl w:ilvl="7">
      <w:numFmt w:val="bullet"/>
      <w:lvlText w:val="•"/>
      <w:lvlJc w:val="left"/>
      <w:pPr>
        <w:ind w:left="3579" w:hanging="284"/>
      </w:pPr>
    </w:lvl>
    <w:lvl w:ilvl="8">
      <w:numFmt w:val="bullet"/>
      <w:lvlText w:val="•"/>
      <w:lvlJc w:val="left"/>
      <w:pPr>
        <w:ind w:left="4050" w:hanging="284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786"/>
    <w:rsid w:val="000E61DC"/>
    <w:rsid w:val="001646C6"/>
    <w:rsid w:val="00183AEB"/>
    <w:rsid w:val="00201E85"/>
    <w:rsid w:val="002113B4"/>
    <w:rsid w:val="00321AB8"/>
    <w:rsid w:val="00375F7A"/>
    <w:rsid w:val="004D3FB7"/>
    <w:rsid w:val="006E27BD"/>
    <w:rsid w:val="00873F05"/>
    <w:rsid w:val="008B538B"/>
    <w:rsid w:val="008C43BD"/>
    <w:rsid w:val="009B1C9E"/>
    <w:rsid w:val="009F0099"/>
    <w:rsid w:val="00A2199F"/>
    <w:rsid w:val="00A92786"/>
    <w:rsid w:val="00AC6059"/>
    <w:rsid w:val="00B21A8B"/>
    <w:rsid w:val="00CA3C02"/>
    <w:rsid w:val="00CA75ED"/>
    <w:rsid w:val="00E61131"/>
    <w:rsid w:val="00F27D0E"/>
    <w:rsid w:val="00F57A1D"/>
    <w:rsid w:val="00FD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3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623" w:hanging="286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10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0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3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623" w:hanging="286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10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0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manager@BrisbaneCityDoctors.com.au" TargetMode="External"/><Relationship Id="rId26" Type="http://schemas.openxmlformats.org/officeDocument/2006/relationships/hyperlink" Target="http://www.brisbanecitydoctors.com.au/" TargetMode="External"/><Relationship Id="rId39" Type="http://schemas.openxmlformats.org/officeDocument/2006/relationships/footer" Target="footer3.xml"/><Relationship Id="rId21" Type="http://schemas.openxmlformats.org/officeDocument/2006/relationships/hyperlink" Target="mailto:reception@brisbanecitydoctors.com.au" TargetMode="External"/><Relationship Id="rId34" Type="http://schemas.openxmlformats.org/officeDocument/2006/relationships/hyperlink" Target="mailto:reception@brisbanecitydoctors.com.au" TargetMode="External"/><Relationship Id="rId42" Type="http://schemas.openxmlformats.org/officeDocument/2006/relationships/hyperlink" Target="mailto:nurse@Brisbanecitydoctors.com.au" TargetMode="External"/><Relationship Id="rId47" Type="http://schemas.openxmlformats.org/officeDocument/2006/relationships/image" Target="media/image11.jpeg"/><Relationship Id="rId50" Type="http://schemas.openxmlformats.org/officeDocument/2006/relationships/image" Target="media/image120.jpeg"/><Relationship Id="rId55" Type="http://schemas.openxmlformats.org/officeDocument/2006/relationships/hyperlink" Target="http://www.nabs.org.au/" TargetMode="External"/><Relationship Id="rId63" Type="http://schemas.openxmlformats.org/officeDocument/2006/relationships/image" Target="media/image18.jpeg"/><Relationship Id="rId68" Type="http://schemas.openxmlformats.org/officeDocument/2006/relationships/image" Target="media/image20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mailto:Nurse@brisbanecitydoctors.com.au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hyperlink" Target="mailto:manager@brisbanecitydoctors.com.au" TargetMode="External"/><Relationship Id="rId37" Type="http://schemas.openxmlformats.org/officeDocument/2006/relationships/image" Target="media/image90.jpeg"/><Relationship Id="rId40" Type="http://schemas.openxmlformats.org/officeDocument/2006/relationships/hyperlink" Target="mailto:reception@brisbanecitydoctors.com.au" TargetMode="External"/><Relationship Id="rId45" Type="http://schemas.openxmlformats.org/officeDocument/2006/relationships/image" Target="media/image100.png"/><Relationship Id="rId53" Type="http://schemas.openxmlformats.org/officeDocument/2006/relationships/hyperlink" Target="http://www.immi.gov.au/living-in-australia/help-with-english/help_with_translating/index.htm" TargetMode="External"/><Relationship Id="rId58" Type="http://schemas.openxmlformats.org/officeDocument/2006/relationships/image" Target="media/image15.jpeg"/><Relationship Id="rId66" Type="http://schemas.openxmlformats.org/officeDocument/2006/relationships/hyperlink" Target="http://www.accf.org.a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dmin@brisbanecitydoctors.com.au" TargetMode="External"/><Relationship Id="rId23" Type="http://schemas.openxmlformats.org/officeDocument/2006/relationships/image" Target="media/image50.jpeg"/><Relationship Id="rId28" Type="http://schemas.openxmlformats.org/officeDocument/2006/relationships/image" Target="media/image70.jpeg"/><Relationship Id="rId36" Type="http://schemas.openxmlformats.org/officeDocument/2006/relationships/image" Target="media/image9.jpeg"/><Relationship Id="rId49" Type="http://schemas.openxmlformats.org/officeDocument/2006/relationships/image" Target="media/image12.jpeg"/><Relationship Id="rId57" Type="http://schemas.openxmlformats.org/officeDocument/2006/relationships/image" Target="media/image14.png"/><Relationship Id="rId61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yperlink" Target="mailto:(reception@brisbanecitydoctors.com.au" TargetMode="External"/><Relationship Id="rId31" Type="http://schemas.openxmlformats.org/officeDocument/2006/relationships/footer" Target="footer2.xml"/><Relationship Id="rId44" Type="http://schemas.openxmlformats.org/officeDocument/2006/relationships/image" Target="media/image10.png"/><Relationship Id="rId52" Type="http://schemas.openxmlformats.org/officeDocument/2006/relationships/image" Target="media/image130.jpeg"/><Relationship Id="rId60" Type="http://schemas.openxmlformats.org/officeDocument/2006/relationships/image" Target="media/image160.jpeg"/><Relationship Id="rId65" Type="http://schemas.openxmlformats.org/officeDocument/2006/relationships/hyperlink" Target="http://www.accf.org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risbanecitydoctors.com.au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7.jpeg"/><Relationship Id="rId30" Type="http://schemas.openxmlformats.org/officeDocument/2006/relationships/image" Target="media/image80.jpeg"/><Relationship Id="rId35" Type="http://schemas.openxmlformats.org/officeDocument/2006/relationships/hyperlink" Target="mailto:nurse@brisbanecitydoctors.com.au" TargetMode="External"/><Relationship Id="rId43" Type="http://schemas.openxmlformats.org/officeDocument/2006/relationships/hyperlink" Target="mailto:nurse@Brisbanecitydoctors.com.au" TargetMode="External"/><Relationship Id="rId48" Type="http://schemas.openxmlformats.org/officeDocument/2006/relationships/image" Target="media/image110.jpeg"/><Relationship Id="rId56" Type="http://schemas.openxmlformats.org/officeDocument/2006/relationships/hyperlink" Target="http://www.nabs.org.au/" TargetMode="External"/><Relationship Id="rId64" Type="http://schemas.openxmlformats.org/officeDocument/2006/relationships/image" Target="media/image19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3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://www.brisbanecitydoctors.com.au/" TargetMode="External"/><Relationship Id="rId25" Type="http://schemas.openxmlformats.org/officeDocument/2006/relationships/hyperlink" Target="http://www.brisbanecitydoctors.com.au/" TargetMode="External"/><Relationship Id="rId33" Type="http://schemas.openxmlformats.org/officeDocument/2006/relationships/hyperlink" Target="mailto:reception@brisbanecitydoctors.com.au" TargetMode="External"/><Relationship Id="rId38" Type="http://schemas.openxmlformats.org/officeDocument/2006/relationships/hyperlink" Target="mailto:reception@brisbanecitydoctors.com.au" TargetMode="External"/><Relationship Id="rId46" Type="http://schemas.openxmlformats.org/officeDocument/2006/relationships/hyperlink" Target="mailto:patientservices@snp.com.au" TargetMode="External"/><Relationship Id="rId59" Type="http://schemas.openxmlformats.org/officeDocument/2006/relationships/image" Target="media/image16.jpeg"/><Relationship Id="rId67" Type="http://schemas.openxmlformats.org/officeDocument/2006/relationships/image" Target="media/image20.jpeg"/><Relationship Id="rId20" Type="http://schemas.openxmlformats.org/officeDocument/2006/relationships/hyperlink" Target="mailto:(reception@brisbanecitydoctors.com.au" TargetMode="External"/><Relationship Id="rId41" Type="http://schemas.openxmlformats.org/officeDocument/2006/relationships/hyperlink" Target="mailto:nurse@brisbanecitydocors.com.au" TargetMode="External"/><Relationship Id="rId54" Type="http://schemas.openxmlformats.org/officeDocument/2006/relationships/hyperlink" Target="http://www.immi.gov.au/living-in-australia/help-with-english/help_with_translating/index.htm" TargetMode="External"/><Relationship Id="rId62" Type="http://schemas.openxmlformats.org/officeDocument/2006/relationships/image" Target="media/image170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8082</Words>
  <Characters>46069</Characters>
  <Application>Microsoft Office Word</Application>
  <DocSecurity>0</DocSecurity>
  <Lines>383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BRISBANE CITY 6 DAY MEDICAL CENTRE</vt:lpstr>
    </vt:vector>
  </TitlesOfParts>
  <Company/>
  <LinksUpToDate>false</LinksUpToDate>
  <CharactersWithSpaces>54043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BRISBANE CITY 6 DAY MEDICAL CENTRE</dc:title>
  <dc:creator>City 6 Day</dc:creator>
  <cp:lastModifiedBy>MAM</cp:lastModifiedBy>
  <cp:revision>2</cp:revision>
  <dcterms:created xsi:type="dcterms:W3CDTF">2022-03-25T21:33:00Z</dcterms:created>
  <dcterms:modified xsi:type="dcterms:W3CDTF">2022-03-25T21:33:00Z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